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E69" w:rsidRDefault="007B2E69" w:rsidP="00D65C1E">
      <w:pPr>
        <w:jc w:val="center"/>
        <w:rPr>
          <w:rFonts w:ascii="Times New Roman" w:hAnsi="Times New Roman"/>
          <w:i/>
          <w:sz w:val="144"/>
          <w:szCs w:val="144"/>
        </w:rPr>
      </w:pPr>
    </w:p>
    <w:p w:rsidR="007B2E69" w:rsidRDefault="007B2E69" w:rsidP="00D65C1E">
      <w:pPr>
        <w:jc w:val="center"/>
        <w:rPr>
          <w:rFonts w:ascii="Times New Roman" w:hAnsi="Times New Roman"/>
          <w:i/>
          <w:sz w:val="144"/>
          <w:szCs w:val="144"/>
        </w:rPr>
      </w:pPr>
      <w:r>
        <w:rPr>
          <w:rFonts w:ascii="Times New Roman" w:hAnsi="Times New Roman"/>
          <w:i/>
          <w:sz w:val="144"/>
          <w:szCs w:val="144"/>
        </w:rPr>
        <w:t>Икейский</w:t>
      </w:r>
    </w:p>
    <w:p w:rsidR="007B2E69" w:rsidRDefault="007B2E69" w:rsidP="00D65C1E">
      <w:pPr>
        <w:jc w:val="center"/>
        <w:rPr>
          <w:rFonts w:ascii="Times New Roman" w:hAnsi="Times New Roman"/>
          <w:i/>
          <w:sz w:val="144"/>
          <w:szCs w:val="144"/>
        </w:rPr>
      </w:pPr>
      <w:r>
        <w:rPr>
          <w:rFonts w:ascii="Times New Roman" w:hAnsi="Times New Roman"/>
          <w:i/>
          <w:sz w:val="144"/>
          <w:szCs w:val="144"/>
        </w:rPr>
        <w:t>Вестник</w:t>
      </w:r>
    </w:p>
    <w:p w:rsidR="007B2E69" w:rsidRDefault="007B2E69" w:rsidP="00D65C1E">
      <w:pPr>
        <w:jc w:val="center"/>
        <w:rPr>
          <w:rFonts w:ascii="Times New Roman" w:hAnsi="Times New Roman"/>
          <w:i/>
          <w:sz w:val="48"/>
          <w:szCs w:val="48"/>
        </w:rPr>
      </w:pPr>
    </w:p>
    <w:p w:rsidR="007B2E69" w:rsidRDefault="007B2E69" w:rsidP="00D65C1E">
      <w:pPr>
        <w:jc w:val="center"/>
        <w:rPr>
          <w:rFonts w:ascii="Times New Roman" w:hAnsi="Times New Roman"/>
          <w:i/>
          <w:sz w:val="48"/>
          <w:szCs w:val="48"/>
        </w:rPr>
      </w:pPr>
      <w:r>
        <w:rPr>
          <w:rFonts w:ascii="Times New Roman" w:hAnsi="Times New Roman"/>
          <w:i/>
          <w:sz w:val="48"/>
          <w:szCs w:val="48"/>
        </w:rPr>
        <w:t>№ 21а  от 22.11.2018г.</w:t>
      </w:r>
    </w:p>
    <w:p w:rsidR="007B2E69" w:rsidRDefault="007B2E69" w:rsidP="00D65C1E">
      <w:pPr>
        <w:jc w:val="center"/>
        <w:rPr>
          <w:rFonts w:ascii="Times New Roman" w:hAnsi="Times New Roman"/>
          <w:i/>
          <w:sz w:val="72"/>
          <w:szCs w:val="72"/>
        </w:rPr>
      </w:pPr>
    </w:p>
    <w:p w:rsidR="007B2E69" w:rsidRDefault="007B2E69" w:rsidP="00D65C1E">
      <w:pPr>
        <w:jc w:val="center"/>
        <w:rPr>
          <w:rFonts w:ascii="Times New Roman" w:hAnsi="Times New Roman"/>
          <w:sz w:val="40"/>
          <w:szCs w:val="40"/>
        </w:rPr>
      </w:pPr>
      <w:r>
        <w:rPr>
          <w:rFonts w:ascii="Times New Roman" w:hAnsi="Times New Roman"/>
          <w:sz w:val="40"/>
          <w:szCs w:val="40"/>
        </w:rPr>
        <w:t>Газета администрации</w:t>
      </w:r>
    </w:p>
    <w:p w:rsidR="007B2E69" w:rsidRDefault="007B2E69" w:rsidP="00D65C1E">
      <w:pPr>
        <w:jc w:val="center"/>
        <w:rPr>
          <w:rFonts w:ascii="Times New Roman" w:hAnsi="Times New Roman"/>
          <w:sz w:val="40"/>
          <w:szCs w:val="40"/>
        </w:rPr>
      </w:pPr>
      <w:r>
        <w:rPr>
          <w:rFonts w:ascii="Times New Roman" w:hAnsi="Times New Roman"/>
          <w:sz w:val="40"/>
          <w:szCs w:val="40"/>
        </w:rPr>
        <w:t>Икейского сельского поселения</w:t>
      </w:r>
    </w:p>
    <w:p w:rsidR="007B2E69" w:rsidRDefault="007B2E69" w:rsidP="00D65C1E">
      <w:pPr>
        <w:jc w:val="center"/>
        <w:rPr>
          <w:sz w:val="24"/>
          <w:szCs w:val="24"/>
        </w:rPr>
      </w:pPr>
    </w:p>
    <w:p w:rsidR="007B2E69" w:rsidRDefault="007B2E69" w:rsidP="00D65C1E">
      <w:pPr>
        <w:jc w:val="center"/>
      </w:pPr>
    </w:p>
    <w:p w:rsidR="007B2E69" w:rsidRDefault="007B2E69" w:rsidP="00D65C1E">
      <w:pPr>
        <w:jc w:val="center"/>
      </w:pPr>
    </w:p>
    <w:p w:rsidR="007B2E69" w:rsidRDefault="007B2E69" w:rsidP="00D65C1E">
      <w:pPr>
        <w:jc w:val="center"/>
      </w:pPr>
    </w:p>
    <w:p w:rsidR="007B2E69" w:rsidRDefault="007B2E69" w:rsidP="00D65C1E">
      <w:pPr>
        <w:jc w:val="center"/>
      </w:pPr>
    </w:p>
    <w:p w:rsidR="007B2E69" w:rsidRDefault="007B2E69" w:rsidP="00D65C1E">
      <w:pPr>
        <w:jc w:val="center"/>
      </w:pPr>
    </w:p>
    <w:p w:rsidR="007B2E69" w:rsidRDefault="007B2E69" w:rsidP="00FC20B3"/>
    <w:p w:rsidR="007B2E69" w:rsidRDefault="007B2E69" w:rsidP="00FC20B3"/>
    <w:p w:rsidR="007B2E69" w:rsidRDefault="007B2E69" w:rsidP="00625B3F">
      <w:pPr>
        <w:pStyle w:val="western"/>
        <w:spacing w:before="0" w:beforeAutospacing="0" w:after="0"/>
        <w:ind w:firstLine="539"/>
        <w:jc w:val="center"/>
        <w:rPr>
          <w:b/>
          <w:bCs/>
          <w:sz w:val="24"/>
          <w:szCs w:val="24"/>
        </w:rPr>
      </w:pPr>
    </w:p>
    <w:p w:rsidR="007B2E69" w:rsidRPr="001B2B05" w:rsidRDefault="007B2E69" w:rsidP="001B2B05">
      <w:pPr>
        <w:spacing w:after="0" w:line="240" w:lineRule="auto"/>
        <w:rPr>
          <w:rFonts w:ascii="Times New Roman" w:hAnsi="Times New Roman"/>
          <w:color w:val="000000"/>
          <w:sz w:val="24"/>
          <w:szCs w:val="24"/>
        </w:rPr>
      </w:pPr>
    </w:p>
    <w:p w:rsidR="007B2E69" w:rsidRPr="001B2B05" w:rsidRDefault="007B2E69" w:rsidP="001B2B05">
      <w:pPr>
        <w:spacing w:after="0" w:line="240" w:lineRule="auto"/>
        <w:rPr>
          <w:rFonts w:ascii="Times New Roman" w:hAnsi="Times New Roman"/>
          <w:color w:val="000000"/>
          <w:sz w:val="24"/>
          <w:szCs w:val="24"/>
        </w:rPr>
      </w:pPr>
    </w:p>
    <w:p w:rsidR="007B2E69" w:rsidRDefault="007B2E69" w:rsidP="0092278A">
      <w:pPr>
        <w:spacing w:after="0" w:line="240" w:lineRule="auto"/>
        <w:rPr>
          <w:rFonts w:ascii="Times New Roman" w:hAnsi="Times New Roman"/>
          <w:color w:val="000000"/>
          <w:sz w:val="24"/>
          <w:szCs w:val="24"/>
        </w:rPr>
      </w:pPr>
      <w:r w:rsidRPr="00FC3477">
        <w:rPr>
          <w:rFonts w:ascii="Times New Roman" w:hAnsi="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701.25pt">
            <v:imagedata r:id="rId5" o:title=""/>
          </v:shape>
        </w:pict>
      </w:r>
    </w:p>
    <w:p w:rsidR="007B2E69" w:rsidRDefault="007B2E69" w:rsidP="00EE7106">
      <w:pPr>
        <w:rPr>
          <w:rFonts w:ascii="Times New Roman" w:hAnsi="Times New Roman"/>
          <w:sz w:val="24"/>
          <w:szCs w:val="24"/>
        </w:rPr>
      </w:pPr>
    </w:p>
    <w:p w:rsidR="007B2E69" w:rsidRDefault="007B2E69" w:rsidP="00EE7106">
      <w:pPr>
        <w:jc w:val="center"/>
        <w:rPr>
          <w:rFonts w:ascii="Times New Roman" w:hAnsi="Times New Roman"/>
          <w:sz w:val="24"/>
          <w:szCs w:val="24"/>
        </w:rPr>
      </w:pPr>
    </w:p>
    <w:p w:rsidR="007B2E69" w:rsidRDefault="007B2E69" w:rsidP="00EE7106">
      <w:pPr>
        <w:jc w:val="center"/>
        <w:rPr>
          <w:rFonts w:ascii="Times New Roman" w:hAnsi="Times New Roman"/>
          <w:sz w:val="24"/>
          <w:szCs w:val="24"/>
        </w:rPr>
      </w:pPr>
    </w:p>
    <w:p w:rsidR="007B2E69" w:rsidRPr="00916D2E" w:rsidRDefault="007B2E69" w:rsidP="00916D2E">
      <w:pPr>
        <w:autoSpaceDE w:val="0"/>
        <w:autoSpaceDN w:val="0"/>
        <w:adjustRightInd w:val="0"/>
        <w:spacing w:after="0" w:line="240" w:lineRule="auto"/>
        <w:ind w:firstLine="540"/>
        <w:jc w:val="center"/>
        <w:rPr>
          <w:rFonts w:ascii="Times New Roman" w:hAnsi="Times New Roman"/>
        </w:rPr>
      </w:pPr>
      <w:r w:rsidRPr="00916D2E">
        <w:rPr>
          <w:rFonts w:ascii="Times New Roman" w:hAnsi="Times New Roman"/>
          <w:b/>
        </w:rPr>
        <w:t>Извещение на сайтах https://torgi.gov.ru/, http://ikey.mo38.ru/</w:t>
      </w:r>
    </w:p>
    <w:p w:rsidR="007B2E69" w:rsidRPr="00916D2E" w:rsidRDefault="007B2E69" w:rsidP="00916D2E">
      <w:pPr>
        <w:autoSpaceDE w:val="0"/>
        <w:autoSpaceDN w:val="0"/>
        <w:adjustRightInd w:val="0"/>
        <w:spacing w:after="0" w:line="240" w:lineRule="auto"/>
        <w:rPr>
          <w:rFonts w:ascii="Times New Roman" w:hAnsi="Times New Roman"/>
          <w:sz w:val="28"/>
        </w:rPr>
      </w:pPr>
    </w:p>
    <w:p w:rsidR="007B2E69" w:rsidRPr="00916D2E" w:rsidRDefault="007B2E69" w:rsidP="00916D2E">
      <w:pPr>
        <w:pStyle w:val="36"/>
        <w:keepNext/>
        <w:keepLines/>
        <w:widowControl/>
        <w:numPr>
          <w:ilvl w:val="2"/>
          <w:numId w:val="0"/>
        </w:numPr>
        <w:tabs>
          <w:tab w:val="num" w:pos="227"/>
        </w:tabs>
        <w:ind w:firstLine="709"/>
      </w:pPr>
      <w:r w:rsidRPr="00916D2E">
        <w:rPr>
          <w:b/>
        </w:rPr>
        <w:t>Администрация Икейского сельского поселения</w:t>
      </w:r>
      <w:r w:rsidRPr="00916D2E">
        <w:t xml:space="preserve"> (665225, Иркутская область, Тулунский район, с. Икей, ул. Коммуны, д. 126, тел.: 8(39530)36375 </w:t>
      </w:r>
      <w:r w:rsidRPr="00916D2E">
        <w:rPr>
          <w:lang w:val="en-US"/>
        </w:rPr>
        <w:t>e</w:t>
      </w:r>
      <w:r w:rsidRPr="00916D2E">
        <w:t>-</w:t>
      </w:r>
      <w:r w:rsidRPr="00916D2E">
        <w:rPr>
          <w:lang w:val="en-US"/>
        </w:rPr>
        <w:t>mail</w:t>
      </w:r>
      <w:r w:rsidRPr="00916D2E">
        <w:t xml:space="preserve">: ikejskoe_sp@mail.ru) на основании распоряжения администрации Икейского сельского поселения от 14 ноября 2018 года № 43-рг «О проведении торгов на право заключения договора аренды муниципального недвижимого имущества» сообщает о проведении открытого аукциона </w:t>
      </w:r>
      <w:r w:rsidRPr="00916D2E">
        <w:rPr>
          <w:b/>
        </w:rPr>
        <w:t xml:space="preserve">21 декабря </w:t>
      </w:r>
      <w:smartTag w:uri="urn:schemas-microsoft-com:office:smarttags" w:element="metricconverter">
        <w:smartTagPr>
          <w:attr w:name="ProductID" w:val="2018 г"/>
        </w:smartTagPr>
        <w:r w:rsidRPr="00916D2E">
          <w:rPr>
            <w:b/>
          </w:rPr>
          <w:t>2018 г</w:t>
        </w:r>
      </w:smartTag>
      <w:r w:rsidRPr="00916D2E">
        <w:rPr>
          <w:b/>
        </w:rPr>
        <w:t>. в 10.00</w:t>
      </w:r>
      <w:r w:rsidRPr="00916D2E">
        <w:t xml:space="preserve"> по адресу: Иркутская область, Тулунский район, с. Икей, ул. Коммуны, д. 126 кабинет главы администрации Икейского сельского поселения на право заключения договоров аренды нежилых помещений, находящихся в муниципальной собственности Икейского муниципального образования.</w:t>
      </w:r>
    </w:p>
    <w:p w:rsidR="007B2E69" w:rsidRPr="00916D2E" w:rsidRDefault="007B2E69" w:rsidP="00916D2E">
      <w:pPr>
        <w:pStyle w:val="36"/>
        <w:keepNext/>
        <w:keepLines/>
        <w:widowControl/>
        <w:numPr>
          <w:ilvl w:val="2"/>
          <w:numId w:val="0"/>
        </w:numPr>
        <w:tabs>
          <w:tab w:val="num" w:pos="227"/>
        </w:tabs>
        <w:ind w:firstLine="709"/>
      </w:pPr>
      <w:r w:rsidRPr="00916D2E">
        <w:t>Аукцион является открытым по составу участников и открытый по форме подачи предложений о размере арендной платы.</w:t>
      </w:r>
    </w:p>
    <w:p w:rsidR="007B2E69" w:rsidRPr="00916D2E" w:rsidRDefault="007B2E69" w:rsidP="00916D2E">
      <w:pPr>
        <w:pStyle w:val="Title"/>
        <w:spacing w:line="240" w:lineRule="auto"/>
        <w:ind w:firstLine="709"/>
        <w:jc w:val="both"/>
        <w:rPr>
          <w:szCs w:val="24"/>
        </w:rPr>
      </w:pPr>
      <w:r w:rsidRPr="00916D2E">
        <w:rPr>
          <w:szCs w:val="24"/>
        </w:rPr>
        <w:t xml:space="preserve">Прием заявок – </w:t>
      </w:r>
      <w:r w:rsidRPr="00916D2E">
        <w:rPr>
          <w:b w:val="0"/>
          <w:szCs w:val="24"/>
        </w:rPr>
        <w:t xml:space="preserve">с 23 ноября 2018 по 13 декабря </w:t>
      </w:r>
      <w:smartTag w:uri="urn:schemas-microsoft-com:office:smarttags" w:element="metricconverter">
        <w:smartTagPr>
          <w:attr w:name="ProductID" w:val="2018 г"/>
        </w:smartTagPr>
        <w:r w:rsidRPr="00916D2E">
          <w:rPr>
            <w:b w:val="0"/>
            <w:szCs w:val="24"/>
          </w:rPr>
          <w:t>2018 г</w:t>
        </w:r>
      </w:smartTag>
      <w:r w:rsidRPr="00916D2E">
        <w:rPr>
          <w:szCs w:val="24"/>
        </w:rPr>
        <w:t>. с 09-00 до 16-00 часов по адресу: Иркутская область, Тулунский район, с. Икей, ул. Коммуны, д. 126 кабинет главы администрации Икейского сельского поселения.</w:t>
      </w:r>
    </w:p>
    <w:p w:rsidR="007B2E69" w:rsidRPr="00916D2E" w:rsidRDefault="007B2E69" w:rsidP="00916D2E">
      <w:pPr>
        <w:pStyle w:val="Title"/>
        <w:spacing w:line="240" w:lineRule="auto"/>
        <w:ind w:firstLine="709"/>
        <w:jc w:val="both"/>
      </w:pPr>
      <w:r w:rsidRPr="00916D2E">
        <w:t xml:space="preserve">Дата окончания рассмотрения заявок </w:t>
      </w:r>
      <w:r w:rsidRPr="00916D2E">
        <w:rPr>
          <w:b w:val="0"/>
        </w:rPr>
        <w:t>– 18</w:t>
      </w:r>
      <w:r w:rsidRPr="00916D2E">
        <w:rPr>
          <w:b w:val="0"/>
          <w:szCs w:val="24"/>
        </w:rPr>
        <w:t xml:space="preserve"> декабря </w:t>
      </w:r>
      <w:smartTag w:uri="urn:schemas-microsoft-com:office:smarttags" w:element="metricconverter">
        <w:smartTagPr>
          <w:attr w:name="ProductID" w:val="2018 г"/>
        </w:smartTagPr>
        <w:r w:rsidRPr="00916D2E">
          <w:rPr>
            <w:b w:val="0"/>
          </w:rPr>
          <w:t>2018 г</w:t>
        </w:r>
      </w:smartTag>
      <w:r w:rsidRPr="00916D2E">
        <w:t xml:space="preserve">. в </w:t>
      </w:r>
      <w:r w:rsidRPr="00916D2E">
        <w:rPr>
          <w:b w:val="0"/>
        </w:rPr>
        <w:t>09-00</w:t>
      </w:r>
      <w:r w:rsidRPr="00916D2E">
        <w:t xml:space="preserve"> (время местное). </w:t>
      </w:r>
    </w:p>
    <w:p w:rsidR="007B2E69" w:rsidRPr="00916D2E" w:rsidRDefault="007B2E69" w:rsidP="00916D2E">
      <w:pPr>
        <w:pStyle w:val="Title"/>
        <w:spacing w:line="240" w:lineRule="auto"/>
        <w:jc w:val="both"/>
        <w:rPr>
          <w:b w:val="0"/>
        </w:rPr>
      </w:pPr>
      <w:r w:rsidRPr="00916D2E">
        <w:rPr>
          <w:b w:val="0"/>
          <w:szCs w:val="24"/>
        </w:rPr>
        <w:t>Предмет открытого аукциона:</w:t>
      </w:r>
      <w:r w:rsidRPr="00916D2E">
        <w:rPr>
          <w:b w:val="0"/>
        </w:rPr>
        <w:t xml:space="preserve"> </w:t>
      </w:r>
    </w:p>
    <w:p w:rsidR="007B2E69" w:rsidRPr="00916D2E" w:rsidRDefault="007B2E69" w:rsidP="00916D2E">
      <w:pPr>
        <w:pStyle w:val="Title"/>
        <w:spacing w:line="240" w:lineRule="auto"/>
        <w:jc w:val="both"/>
        <w:rPr>
          <w:bCs w:val="0"/>
        </w:rPr>
      </w:pPr>
      <w:r w:rsidRPr="00916D2E">
        <w:rPr>
          <w:b w:val="0"/>
          <w:szCs w:val="24"/>
        </w:rPr>
        <w:t>Лот № 1</w:t>
      </w:r>
      <w:r w:rsidRPr="00916D2E">
        <w:rPr>
          <w:szCs w:val="24"/>
        </w:rPr>
        <w:t xml:space="preserve"> – право заключения договора аренды в отношении нежилого помещения общей площадью 40,7</w:t>
      </w:r>
      <w:r w:rsidRPr="00916D2E">
        <w:rPr>
          <w:color w:val="FF0000"/>
          <w:szCs w:val="24"/>
        </w:rPr>
        <w:t xml:space="preserve"> </w:t>
      </w:r>
      <w:r w:rsidRPr="00916D2E">
        <w:rPr>
          <w:szCs w:val="24"/>
        </w:rPr>
        <w:t>кв.м. позиция № 3, 4, согласно техническому паспорту БТИ, расположенное в нежилом</w:t>
      </w:r>
      <w:r w:rsidRPr="00916D2E">
        <w:rPr>
          <w:color w:val="FF0000"/>
          <w:szCs w:val="24"/>
        </w:rPr>
        <w:t xml:space="preserve"> </w:t>
      </w:r>
      <w:r w:rsidRPr="00916D2E">
        <w:rPr>
          <w:szCs w:val="24"/>
        </w:rPr>
        <w:t>здании, общей площадью 578,4 кв.м. с кадастровым номером 38:15:110101:832 по адресу: Иркутская область, Тулунский район, с. Икей, ул. Коммуны, д. 126 (далее – Объект).</w:t>
      </w:r>
      <w:r w:rsidRPr="00916D2E">
        <w:t xml:space="preserve"> Начальная (минимальная) цена договора (цена лота) указана без учета коммунальных платежей и эксплуатационных расходов и налога на добавленную стоимость составляет - </w:t>
      </w:r>
      <w:r w:rsidRPr="00916D2E">
        <w:rPr>
          <w:szCs w:val="24"/>
        </w:rPr>
        <w:t>21705 (Двадцать одна тысяча семьсот пять) рубле</w:t>
      </w:r>
      <w:r w:rsidRPr="00916D2E">
        <w:t xml:space="preserve">й. Величина повышения начальной цены договора (5% "шаг аукциона") – </w:t>
      </w:r>
      <w:r w:rsidRPr="00916D2E">
        <w:rPr>
          <w:szCs w:val="24"/>
        </w:rPr>
        <w:t>1085,25 (Одна тысяча восемьдесят пять) рублей 25 копеек</w:t>
      </w:r>
      <w:r w:rsidRPr="00916D2E">
        <w:rPr>
          <w:bCs w:val="0"/>
        </w:rPr>
        <w:t xml:space="preserve">. </w:t>
      </w:r>
    </w:p>
    <w:p w:rsidR="007B2E69" w:rsidRPr="00916D2E" w:rsidRDefault="007B2E69" w:rsidP="00916D2E">
      <w:pPr>
        <w:keepNext/>
        <w:spacing w:after="0" w:line="240" w:lineRule="auto"/>
        <w:jc w:val="both"/>
        <w:rPr>
          <w:rFonts w:ascii="Times New Roman" w:hAnsi="Times New Roman"/>
        </w:rPr>
      </w:pPr>
      <w:r w:rsidRPr="00916D2E">
        <w:rPr>
          <w:rFonts w:ascii="Times New Roman" w:hAnsi="Times New Roman"/>
          <w:b/>
          <w:bCs/>
        </w:rPr>
        <w:t>Лот № 2</w:t>
      </w:r>
      <w:r w:rsidRPr="00916D2E">
        <w:rPr>
          <w:rFonts w:ascii="Times New Roman" w:hAnsi="Times New Roman"/>
          <w:bCs/>
        </w:rPr>
        <w:t xml:space="preserve"> </w:t>
      </w:r>
      <w:r w:rsidRPr="00916D2E">
        <w:rPr>
          <w:rFonts w:ascii="Times New Roman" w:hAnsi="Times New Roman"/>
        </w:rPr>
        <w:t xml:space="preserve">- право заключения договора аренды в отношении </w:t>
      </w:r>
      <w:r w:rsidRPr="00916D2E">
        <w:rPr>
          <w:rFonts w:ascii="Times New Roman" w:hAnsi="Times New Roman"/>
          <w:bCs/>
        </w:rPr>
        <w:t>н</w:t>
      </w:r>
      <w:r w:rsidRPr="00916D2E">
        <w:rPr>
          <w:rFonts w:ascii="Times New Roman" w:hAnsi="Times New Roman"/>
        </w:rPr>
        <w:t>ежилого помещения общей площадью 27,6</w:t>
      </w:r>
      <w:r w:rsidRPr="00916D2E">
        <w:rPr>
          <w:rFonts w:ascii="Times New Roman" w:hAnsi="Times New Roman"/>
          <w:color w:val="FF0000"/>
        </w:rPr>
        <w:t xml:space="preserve"> </w:t>
      </w:r>
      <w:r w:rsidRPr="00916D2E">
        <w:rPr>
          <w:rFonts w:ascii="Times New Roman" w:hAnsi="Times New Roman"/>
        </w:rPr>
        <w:t>кв.м. позиция № 27, согласно техническому паспорту БТИ, расположенное в нежилом</w:t>
      </w:r>
      <w:r w:rsidRPr="00916D2E">
        <w:rPr>
          <w:rFonts w:ascii="Times New Roman" w:hAnsi="Times New Roman"/>
          <w:color w:val="FF0000"/>
        </w:rPr>
        <w:t xml:space="preserve"> </w:t>
      </w:r>
      <w:r w:rsidRPr="00916D2E">
        <w:rPr>
          <w:rFonts w:ascii="Times New Roman" w:hAnsi="Times New Roman"/>
        </w:rPr>
        <w:t xml:space="preserve">здании, общей площадью 578,4 кв.м. с кадастровым номером 38:15:110101:832 по адресу: Иркутская область, Тулунский район, с. Икей, ул. Коммуны, д. 126 (далее – Объект). Начальная (минимальная) цена договора (цена лота) указана без учета коммунальных платежей и эксплуатационных расходов и налога на добавленную стоимость составляет - </w:t>
      </w:r>
      <w:r w:rsidRPr="00916D2E">
        <w:rPr>
          <w:rFonts w:ascii="Times New Roman" w:hAnsi="Times New Roman"/>
          <w:bCs/>
        </w:rPr>
        <w:t>14730</w:t>
      </w:r>
      <w:r w:rsidRPr="00916D2E">
        <w:rPr>
          <w:rFonts w:ascii="Times New Roman" w:hAnsi="Times New Roman"/>
        </w:rPr>
        <w:t xml:space="preserve"> (Четырнадцать тысяч семьсот тридцать) рублей. Величина повышения начальной цены договора (5% "шаг аукциона") – </w:t>
      </w:r>
      <w:r w:rsidRPr="00916D2E">
        <w:rPr>
          <w:rFonts w:ascii="Times New Roman" w:hAnsi="Times New Roman"/>
          <w:bCs/>
        </w:rPr>
        <w:t>736,50 (Семьсот тридцать шесть) рублей 50 копеек.</w:t>
      </w:r>
    </w:p>
    <w:p w:rsidR="007B2E69" w:rsidRPr="00916D2E" w:rsidRDefault="007B2E69" w:rsidP="00916D2E">
      <w:pPr>
        <w:keepNext/>
        <w:spacing w:after="0" w:line="240" w:lineRule="auto"/>
        <w:jc w:val="both"/>
        <w:rPr>
          <w:rFonts w:ascii="Times New Roman" w:hAnsi="Times New Roman"/>
          <w:b/>
        </w:rPr>
      </w:pPr>
      <w:r w:rsidRPr="00916D2E">
        <w:rPr>
          <w:rFonts w:ascii="Times New Roman" w:hAnsi="Times New Roman"/>
          <w:b/>
        </w:rPr>
        <w:t>Существенные условия договора:</w:t>
      </w:r>
    </w:p>
    <w:p w:rsidR="007B2E69" w:rsidRPr="00916D2E" w:rsidRDefault="007B2E69" w:rsidP="00916D2E">
      <w:pPr>
        <w:suppressAutoHyphens/>
        <w:spacing w:after="0" w:line="240" w:lineRule="auto"/>
        <w:jc w:val="both"/>
        <w:rPr>
          <w:rFonts w:ascii="Times New Roman" w:hAnsi="Times New Roman"/>
        </w:rPr>
      </w:pPr>
      <w:r w:rsidRPr="00916D2E">
        <w:rPr>
          <w:rFonts w:ascii="Times New Roman" w:hAnsi="Times New Roman"/>
        </w:rPr>
        <w:t>- срок договора аренды - 5 лет</w:t>
      </w:r>
      <w:r w:rsidRPr="00916D2E">
        <w:rPr>
          <w:rFonts w:ascii="Times New Roman" w:hAnsi="Times New Roman"/>
          <w:b/>
        </w:rPr>
        <w:t xml:space="preserve"> </w:t>
      </w:r>
      <w:r w:rsidRPr="00916D2E">
        <w:rPr>
          <w:rFonts w:ascii="Times New Roman" w:hAnsi="Times New Roman"/>
        </w:rPr>
        <w:t>со дня заключения договора аренды;</w:t>
      </w:r>
    </w:p>
    <w:p w:rsidR="007B2E69" w:rsidRPr="00916D2E" w:rsidRDefault="007B2E69" w:rsidP="00916D2E">
      <w:pPr>
        <w:keepNext/>
        <w:spacing w:after="0" w:line="240" w:lineRule="auto"/>
        <w:jc w:val="both"/>
        <w:rPr>
          <w:rFonts w:ascii="Times New Roman" w:hAnsi="Times New Roman"/>
          <w:b/>
        </w:rPr>
      </w:pPr>
      <w:r w:rsidRPr="00916D2E">
        <w:rPr>
          <w:rFonts w:ascii="Times New Roman" w:hAnsi="Times New Roman"/>
        </w:rPr>
        <w:t>- условия по использованию Объекта – любая коммерческая деятельность, не нарушающая законодательство Российской Федерации, Иркутской области, Тулунского района нормативные правовые акты, режим охраны и эксплуатации здания, в котором располагается Объект недвижимости</w:t>
      </w:r>
      <w:r w:rsidRPr="00916D2E">
        <w:rPr>
          <w:rFonts w:ascii="Times New Roman" w:hAnsi="Times New Roman"/>
          <w:i/>
          <w:iCs/>
        </w:rPr>
        <w:t>.</w:t>
      </w:r>
    </w:p>
    <w:p w:rsidR="007B2E69" w:rsidRPr="00916D2E" w:rsidRDefault="007B2E69" w:rsidP="00916D2E">
      <w:pPr>
        <w:keepNext/>
        <w:spacing w:after="0" w:line="240" w:lineRule="auto"/>
        <w:ind w:firstLine="708"/>
        <w:jc w:val="both"/>
        <w:rPr>
          <w:rFonts w:ascii="Times New Roman" w:hAnsi="Times New Roman"/>
          <w:b/>
          <w:color w:val="000000"/>
        </w:rPr>
      </w:pPr>
      <w:r w:rsidRPr="00916D2E">
        <w:rPr>
          <w:rFonts w:ascii="Times New Roman" w:hAnsi="Times New Roman"/>
          <w:b/>
          <w:color w:val="000000"/>
        </w:rPr>
        <w:t xml:space="preserve">Срок заключения договора аренды: </w:t>
      </w:r>
      <w:r w:rsidRPr="00916D2E">
        <w:rPr>
          <w:rFonts w:ascii="Times New Roman" w:hAnsi="Times New Roman"/>
        </w:rPr>
        <w:t>не ранее чем через 10 дней и не позднее 20 дней со дня размещения информации о результатах аукциона на официальном сайте торгов</w:t>
      </w:r>
      <w:r w:rsidRPr="00916D2E">
        <w:rPr>
          <w:rFonts w:ascii="Times New Roman" w:hAnsi="Times New Roman"/>
          <w:color w:val="000000"/>
        </w:rPr>
        <w:t>.</w:t>
      </w:r>
    </w:p>
    <w:p w:rsidR="007B2E69" w:rsidRPr="00916D2E" w:rsidRDefault="007B2E69" w:rsidP="00916D2E">
      <w:pPr>
        <w:autoSpaceDE w:val="0"/>
        <w:autoSpaceDN w:val="0"/>
        <w:adjustRightInd w:val="0"/>
        <w:spacing w:after="0" w:line="240" w:lineRule="auto"/>
        <w:ind w:firstLine="539"/>
        <w:jc w:val="both"/>
        <w:rPr>
          <w:rFonts w:ascii="Times New Roman" w:hAnsi="Times New Roman"/>
        </w:rPr>
      </w:pPr>
      <w:r w:rsidRPr="00916D2E">
        <w:rPr>
          <w:rFonts w:ascii="Times New Roman" w:hAnsi="Times New Roman"/>
          <w:b/>
        </w:rPr>
        <w:t>Срок принятия решения об отказе в проведении аукциона:</w:t>
      </w:r>
      <w:r w:rsidRPr="00916D2E">
        <w:rPr>
          <w:rFonts w:ascii="Times New Roman" w:hAnsi="Times New Roman"/>
        </w:rPr>
        <w:t xml:space="preserve"> 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sidRPr="00916D2E">
        <w:rPr>
          <w:rFonts w:ascii="Times New Roman" w:hAnsi="Times New Roman"/>
          <w:b/>
        </w:rPr>
        <w:t xml:space="preserve">до «07» декабря </w:t>
      </w:r>
      <w:smartTag w:uri="urn:schemas-microsoft-com:office:smarttags" w:element="metricconverter">
        <w:smartTagPr>
          <w:attr w:name="ProductID" w:val="2018 г"/>
        </w:smartTagPr>
        <w:r w:rsidRPr="00916D2E">
          <w:rPr>
            <w:rFonts w:ascii="Times New Roman" w:hAnsi="Times New Roman"/>
            <w:b/>
          </w:rPr>
          <w:t>2018 г</w:t>
        </w:r>
      </w:smartTag>
      <w:r w:rsidRPr="00916D2E">
        <w:rPr>
          <w:rFonts w:ascii="Times New Roman" w:hAnsi="Times New Roman"/>
          <w:b/>
        </w:rPr>
        <w:t>.</w:t>
      </w:r>
      <w:r w:rsidRPr="00916D2E">
        <w:rPr>
          <w:rFonts w:ascii="Times New Roman" w:hAnsi="Times New Roman"/>
        </w:rPr>
        <w:t>).</w:t>
      </w:r>
    </w:p>
    <w:p w:rsidR="007B2E69" w:rsidRPr="00916D2E" w:rsidRDefault="007B2E69" w:rsidP="00916D2E">
      <w:pPr>
        <w:keepNext/>
        <w:keepLines/>
        <w:spacing w:after="0" w:line="240" w:lineRule="auto"/>
        <w:ind w:firstLine="539"/>
        <w:jc w:val="both"/>
        <w:rPr>
          <w:rFonts w:ascii="Times New Roman" w:hAnsi="Times New Roman"/>
        </w:rPr>
      </w:pPr>
      <w:r w:rsidRPr="00916D2E">
        <w:rPr>
          <w:rFonts w:ascii="Times New Roman" w:hAnsi="Times New Roman"/>
        </w:rPr>
        <w:t>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w:t>
      </w:r>
    </w:p>
    <w:p w:rsidR="007B2E69" w:rsidRPr="00916D2E" w:rsidRDefault="007B2E69" w:rsidP="00916D2E">
      <w:pPr>
        <w:pStyle w:val="BodyText"/>
        <w:suppressAutoHyphens/>
        <w:ind w:firstLine="539"/>
      </w:pPr>
      <w:r w:rsidRPr="00916D2E">
        <w:t>Для участия в аукционе претендентам необходимо подать Заявку установленной формы с приложением необходимых документов, не позднее даты окончания срока подачи заявок на участие в аукционе (</w:t>
      </w:r>
      <w:r w:rsidRPr="00916D2E">
        <w:rPr>
          <w:b/>
        </w:rPr>
        <w:t xml:space="preserve">«13» декабря </w:t>
      </w:r>
      <w:smartTag w:uri="urn:schemas-microsoft-com:office:smarttags" w:element="metricconverter">
        <w:smartTagPr>
          <w:attr w:name="ProductID" w:val="2018 г"/>
        </w:smartTagPr>
        <w:r w:rsidRPr="00916D2E">
          <w:rPr>
            <w:b/>
          </w:rPr>
          <w:t>2018 г</w:t>
        </w:r>
      </w:smartTag>
      <w:r w:rsidRPr="00916D2E">
        <w:rPr>
          <w:b/>
        </w:rPr>
        <w:t>.</w:t>
      </w:r>
      <w:r w:rsidRPr="00916D2E">
        <w:t>).</w:t>
      </w:r>
    </w:p>
    <w:p w:rsidR="007B2E69" w:rsidRPr="00916D2E" w:rsidRDefault="007B2E69" w:rsidP="00916D2E">
      <w:pPr>
        <w:pStyle w:val="Title"/>
        <w:spacing w:line="240" w:lineRule="auto"/>
        <w:ind w:firstLine="539"/>
        <w:jc w:val="both"/>
        <w:rPr>
          <w:szCs w:val="24"/>
        </w:rPr>
      </w:pPr>
      <w:r w:rsidRPr="00916D2E">
        <w:rPr>
          <w:szCs w:val="24"/>
        </w:rPr>
        <w:t xml:space="preserve">Подробнее ознакомиться с объектом аренды, условиями проведения аукциона, подачи заявки на участие в аукционе, заключения договора аренды можно по адресу: Иркутская область, Тулунский район, с. Икей, ул. Коммуны, д. 126 кабинет главы администрации Икейского сельского поселения </w:t>
      </w:r>
      <w:r w:rsidRPr="00916D2E">
        <w:t xml:space="preserve">в период приема заявок ежедневно </w:t>
      </w:r>
      <w:r w:rsidRPr="00916D2E">
        <w:rPr>
          <w:szCs w:val="24"/>
        </w:rPr>
        <w:t>в рабочие дни с 09.00 до 16.00. Телефон для справок: 8</w:t>
      </w:r>
      <w:r w:rsidRPr="00916D2E">
        <w:t>(39530)36375</w:t>
      </w:r>
      <w:r w:rsidRPr="00916D2E">
        <w:rPr>
          <w:szCs w:val="24"/>
        </w:rPr>
        <w:t xml:space="preserve">, в Интернете по адресу: </w:t>
      </w:r>
      <w:r w:rsidRPr="00916D2E">
        <w:t>https://torgi.gov.ru/, http://ikey.mo38.ru/.</w:t>
      </w:r>
    </w:p>
    <w:p w:rsidR="007B2E69" w:rsidRPr="00916D2E" w:rsidRDefault="007B2E69" w:rsidP="00916D2E">
      <w:pPr>
        <w:pStyle w:val="BodyTextIndent2"/>
        <w:spacing w:after="0" w:line="240" w:lineRule="auto"/>
        <w:rPr>
          <w:rFonts w:ascii="Times New Roman" w:hAnsi="Times New Roman"/>
          <w:sz w:val="24"/>
          <w:szCs w:val="24"/>
        </w:rPr>
      </w:pPr>
      <w:r w:rsidRPr="00916D2E">
        <w:rPr>
          <w:rFonts w:ascii="Times New Roman" w:hAnsi="Times New Roman"/>
          <w:sz w:val="24"/>
          <w:szCs w:val="24"/>
        </w:rPr>
        <w:t>Глава Икейского</w:t>
      </w:r>
    </w:p>
    <w:p w:rsidR="007B2E69" w:rsidRPr="00916D2E" w:rsidRDefault="007B2E69" w:rsidP="00916D2E">
      <w:pPr>
        <w:pStyle w:val="BodyTextIndent2"/>
        <w:spacing w:after="0" w:line="240" w:lineRule="auto"/>
        <w:rPr>
          <w:rFonts w:ascii="Times New Roman" w:hAnsi="Times New Roman"/>
          <w:sz w:val="16"/>
          <w:szCs w:val="16"/>
        </w:rPr>
      </w:pPr>
      <w:r w:rsidRPr="00916D2E">
        <w:rPr>
          <w:rFonts w:ascii="Times New Roman" w:hAnsi="Times New Roman"/>
          <w:sz w:val="24"/>
          <w:szCs w:val="24"/>
        </w:rPr>
        <w:t xml:space="preserve">сельского поселения                                                                      </w:t>
      </w:r>
      <w:r>
        <w:rPr>
          <w:rFonts w:ascii="Times New Roman" w:hAnsi="Times New Roman"/>
          <w:sz w:val="24"/>
          <w:szCs w:val="24"/>
        </w:rPr>
        <w:t xml:space="preserve">                            </w:t>
      </w:r>
      <w:r w:rsidRPr="00916D2E">
        <w:rPr>
          <w:rFonts w:ascii="Times New Roman" w:hAnsi="Times New Roman"/>
          <w:sz w:val="24"/>
          <w:szCs w:val="24"/>
        </w:rPr>
        <w:t xml:space="preserve">  </w:t>
      </w:r>
      <w:r w:rsidRPr="00916D2E">
        <w:rPr>
          <w:rFonts w:ascii="Times New Roman" w:hAnsi="Times New Roman"/>
          <w:sz w:val="24"/>
        </w:rPr>
        <w:t xml:space="preserve">      С.А. Мусаев</w:t>
      </w:r>
    </w:p>
    <w:p w:rsidR="007B2E69" w:rsidRPr="00DB50B1" w:rsidRDefault="007B2E69" w:rsidP="00EE7106">
      <w:pPr>
        <w:pStyle w:val="BodyText"/>
        <w:keepNext/>
        <w:keepLines/>
        <w:spacing w:line="288" w:lineRule="auto"/>
        <w:rPr>
          <w:b/>
          <w:bCs/>
        </w:rPr>
      </w:pPr>
    </w:p>
    <w:p w:rsidR="007B2E69" w:rsidRPr="00DB50B1" w:rsidRDefault="007B2E69" w:rsidP="00EE7106">
      <w:pPr>
        <w:pStyle w:val="BodyText"/>
        <w:keepNext/>
        <w:keepLines/>
        <w:spacing w:line="288" w:lineRule="auto"/>
        <w:jc w:val="right"/>
        <w:rPr>
          <w:b/>
          <w:bCs/>
        </w:rPr>
      </w:pPr>
      <w:r w:rsidRPr="00DB50B1">
        <w:rPr>
          <w:b/>
          <w:bCs/>
        </w:rPr>
        <w:t>УТВЕРЖДАЮ:</w:t>
      </w:r>
    </w:p>
    <w:p w:rsidR="007B2E69" w:rsidRDefault="007B2E69" w:rsidP="00EE7106">
      <w:pPr>
        <w:pStyle w:val="BodyText"/>
        <w:keepNext/>
        <w:keepLines/>
        <w:spacing w:line="288" w:lineRule="auto"/>
        <w:jc w:val="right"/>
      </w:pPr>
      <w:r w:rsidRPr="00DB50B1">
        <w:t xml:space="preserve">Глава администрации </w:t>
      </w:r>
    </w:p>
    <w:p w:rsidR="007B2E69" w:rsidRPr="00DB50B1" w:rsidRDefault="007B2E69" w:rsidP="00EE7106">
      <w:pPr>
        <w:pStyle w:val="BodyText"/>
        <w:keepNext/>
        <w:keepLines/>
        <w:spacing w:line="288" w:lineRule="auto"/>
        <w:jc w:val="right"/>
      </w:pPr>
      <w:r w:rsidRPr="00DB50B1">
        <w:t>Икейского сельского поселения</w:t>
      </w:r>
    </w:p>
    <w:p w:rsidR="007B2E69" w:rsidRPr="00DB50B1" w:rsidRDefault="007B2E69" w:rsidP="00EE7106">
      <w:pPr>
        <w:pStyle w:val="BodyText"/>
        <w:keepNext/>
        <w:keepLines/>
        <w:spacing w:line="288" w:lineRule="auto"/>
        <w:jc w:val="right"/>
      </w:pPr>
      <w:r w:rsidRPr="00DB50B1">
        <w:t>__________________ С.А. Мусаев</w:t>
      </w:r>
    </w:p>
    <w:p w:rsidR="007B2E69" w:rsidRPr="00DB50B1" w:rsidRDefault="007B2E69" w:rsidP="00EE7106">
      <w:pPr>
        <w:pStyle w:val="BodyText"/>
        <w:keepNext/>
        <w:keepLines/>
        <w:spacing w:line="288" w:lineRule="auto"/>
        <w:jc w:val="right"/>
      </w:pPr>
      <w:r>
        <w:t xml:space="preserve"> 22.11.</w:t>
      </w:r>
      <w:r w:rsidRPr="00DB50B1">
        <w:t>2018 года</w:t>
      </w:r>
    </w:p>
    <w:p w:rsidR="007B2E69" w:rsidRPr="00DB50B1" w:rsidRDefault="007B2E69" w:rsidP="00EE7106">
      <w:pPr>
        <w:pStyle w:val="BodyText"/>
        <w:keepNext/>
        <w:keepLines/>
        <w:spacing w:line="288" w:lineRule="auto"/>
        <w:ind w:left="3540" w:firstLine="708"/>
        <w:rPr>
          <w:b/>
          <w:bCs/>
        </w:rPr>
      </w:pPr>
    </w:p>
    <w:p w:rsidR="007B2E69" w:rsidRPr="00DB50B1" w:rsidRDefault="007B2E69" w:rsidP="00EE7106">
      <w:pPr>
        <w:pStyle w:val="BodyText"/>
        <w:keepNext/>
        <w:keepLines/>
        <w:spacing w:line="288" w:lineRule="auto"/>
        <w:jc w:val="center"/>
        <w:rPr>
          <w:b/>
          <w:bCs/>
        </w:rPr>
      </w:pPr>
    </w:p>
    <w:p w:rsidR="007B2E69" w:rsidRPr="00DB50B1" w:rsidRDefault="007B2E69" w:rsidP="00EE7106">
      <w:pPr>
        <w:pStyle w:val="BodyText"/>
        <w:keepNext/>
        <w:keepLines/>
        <w:spacing w:line="288" w:lineRule="auto"/>
        <w:jc w:val="center"/>
        <w:rPr>
          <w:b/>
          <w:bCs/>
        </w:rPr>
      </w:pPr>
    </w:p>
    <w:p w:rsidR="007B2E69" w:rsidRPr="00DB50B1" w:rsidRDefault="007B2E69" w:rsidP="00EE7106">
      <w:pPr>
        <w:pStyle w:val="BodyText"/>
        <w:keepNext/>
        <w:keepLines/>
        <w:spacing w:line="288" w:lineRule="auto"/>
        <w:jc w:val="center"/>
        <w:rPr>
          <w:b/>
          <w:bCs/>
        </w:rPr>
      </w:pPr>
    </w:p>
    <w:p w:rsidR="007B2E69" w:rsidRPr="00DB50B1" w:rsidRDefault="007B2E69" w:rsidP="00EE7106">
      <w:pPr>
        <w:pStyle w:val="BodyText"/>
        <w:keepNext/>
        <w:keepLines/>
        <w:spacing w:line="288" w:lineRule="auto"/>
        <w:jc w:val="center"/>
        <w:rPr>
          <w:b/>
          <w:bCs/>
        </w:rPr>
      </w:pPr>
    </w:p>
    <w:p w:rsidR="007B2E69" w:rsidRPr="00DB50B1" w:rsidRDefault="007B2E69" w:rsidP="00EE7106">
      <w:pPr>
        <w:pStyle w:val="BodyText"/>
        <w:keepNext/>
        <w:keepLines/>
        <w:spacing w:line="288" w:lineRule="auto"/>
        <w:jc w:val="center"/>
        <w:rPr>
          <w:b/>
          <w:bCs/>
        </w:rPr>
      </w:pPr>
    </w:p>
    <w:p w:rsidR="007B2E69" w:rsidRPr="00DB50B1" w:rsidRDefault="007B2E69" w:rsidP="00EE7106">
      <w:pPr>
        <w:pStyle w:val="BodyText"/>
        <w:keepNext/>
        <w:keepLines/>
        <w:spacing w:line="288" w:lineRule="auto"/>
        <w:jc w:val="center"/>
        <w:rPr>
          <w:b/>
          <w:bCs/>
        </w:rPr>
      </w:pPr>
    </w:p>
    <w:p w:rsidR="007B2E69" w:rsidRPr="00DB50B1" w:rsidRDefault="007B2E69" w:rsidP="00EE7106">
      <w:pPr>
        <w:pStyle w:val="BodyText"/>
        <w:keepNext/>
        <w:keepLines/>
        <w:spacing w:line="288" w:lineRule="auto"/>
        <w:jc w:val="center"/>
        <w:rPr>
          <w:color w:val="FF0000"/>
        </w:rPr>
      </w:pPr>
    </w:p>
    <w:p w:rsidR="007B2E69" w:rsidRPr="00DB50B1" w:rsidRDefault="007B2E69" w:rsidP="00EE7106">
      <w:pPr>
        <w:pStyle w:val="BodyText"/>
        <w:keepNext/>
        <w:keepLines/>
        <w:spacing w:line="288" w:lineRule="auto"/>
        <w:jc w:val="center"/>
        <w:rPr>
          <w:b/>
          <w:bCs/>
          <w:spacing w:val="52"/>
        </w:rPr>
      </w:pPr>
      <w:r w:rsidRPr="00DB50B1">
        <w:rPr>
          <w:b/>
          <w:bCs/>
          <w:spacing w:val="52"/>
        </w:rPr>
        <w:t>ДОКУМЕНТАЦИЯ ОБ АУКЦИОНЕ</w:t>
      </w:r>
    </w:p>
    <w:p w:rsidR="007B2E69" w:rsidRPr="00DB50B1" w:rsidRDefault="007B2E69" w:rsidP="00EE7106">
      <w:pPr>
        <w:keepNext/>
        <w:keepLines/>
        <w:jc w:val="center"/>
        <w:rPr>
          <w:rFonts w:ascii="Times New Roman" w:hAnsi="Times New Roman"/>
          <w:sz w:val="28"/>
          <w:szCs w:val="28"/>
        </w:rPr>
      </w:pPr>
      <w:r w:rsidRPr="00DB50B1">
        <w:rPr>
          <w:rFonts w:ascii="Times New Roman" w:hAnsi="Times New Roman"/>
          <w:sz w:val="28"/>
          <w:szCs w:val="28"/>
        </w:rPr>
        <w:t>«на право заключения договоров аренды в отношении объекта муниципальной собственности Икейского муниципального образования, расположенного по адресу: Иркутская область, Тулунский район, с. Икей, ул. Коммуны, д. 126»</w:t>
      </w:r>
    </w:p>
    <w:p w:rsidR="007B2E69" w:rsidRPr="00DB50B1" w:rsidRDefault="007B2E69" w:rsidP="00EE7106">
      <w:pPr>
        <w:keepNext/>
        <w:keepLines/>
        <w:jc w:val="center"/>
        <w:rPr>
          <w:rFonts w:ascii="Times New Roman" w:hAnsi="Times New Roman"/>
          <w:sz w:val="28"/>
          <w:szCs w:val="28"/>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BodyText"/>
        <w:keepNext/>
        <w:keepLines/>
        <w:spacing w:line="288" w:lineRule="auto"/>
        <w:rPr>
          <w:color w:val="FF0000"/>
        </w:rPr>
      </w:pPr>
    </w:p>
    <w:p w:rsidR="007B2E69" w:rsidRPr="00DB50B1" w:rsidRDefault="007B2E69" w:rsidP="00EE7106">
      <w:pPr>
        <w:pStyle w:val="NormalWeb"/>
        <w:keepNext/>
        <w:keepLines/>
        <w:spacing w:line="288" w:lineRule="auto"/>
        <w:rPr>
          <w:b/>
          <w:bCs/>
        </w:rPr>
      </w:pPr>
    </w:p>
    <w:p w:rsidR="007B2E69" w:rsidRPr="00DB50B1" w:rsidRDefault="007B2E69" w:rsidP="00EE7106">
      <w:pPr>
        <w:pStyle w:val="NormalWeb"/>
        <w:keepNext/>
        <w:keepLines/>
        <w:spacing w:line="288" w:lineRule="auto"/>
        <w:jc w:val="center"/>
        <w:rPr>
          <w:b/>
          <w:bCs/>
        </w:rPr>
      </w:pPr>
    </w:p>
    <w:p w:rsidR="007B2E69" w:rsidRPr="00DB50B1" w:rsidRDefault="007B2E69" w:rsidP="00EE7106">
      <w:pPr>
        <w:pStyle w:val="NormalWeb"/>
        <w:keepNext/>
        <w:keepLines/>
        <w:spacing w:line="288" w:lineRule="auto"/>
        <w:jc w:val="center"/>
        <w:rPr>
          <w:b/>
          <w:bCs/>
        </w:rPr>
      </w:pPr>
    </w:p>
    <w:p w:rsidR="007B2E69" w:rsidRPr="00DB50B1" w:rsidRDefault="007B2E69" w:rsidP="00EE7106">
      <w:pPr>
        <w:pStyle w:val="NormalWeb"/>
        <w:keepNext/>
        <w:keepLines/>
        <w:spacing w:line="288" w:lineRule="auto"/>
        <w:jc w:val="center"/>
        <w:rPr>
          <w:b/>
          <w:bCs/>
        </w:rPr>
      </w:pPr>
    </w:p>
    <w:p w:rsidR="007B2E69" w:rsidRPr="00DB50B1" w:rsidRDefault="007B2E69" w:rsidP="00EE7106">
      <w:pPr>
        <w:pStyle w:val="NormalWeb"/>
        <w:keepNext/>
        <w:keepLines/>
        <w:spacing w:line="288" w:lineRule="auto"/>
        <w:jc w:val="center"/>
        <w:rPr>
          <w:b/>
          <w:bCs/>
        </w:rPr>
      </w:pPr>
      <w:r w:rsidRPr="00DB50B1">
        <w:rPr>
          <w:b/>
          <w:bCs/>
        </w:rPr>
        <w:t>Тулунский район 2018 год</w:t>
      </w:r>
    </w:p>
    <w:p w:rsidR="007B2E69" w:rsidRPr="00DB50B1" w:rsidRDefault="007B2E69" w:rsidP="00EE7106">
      <w:pPr>
        <w:keepNext/>
        <w:keepLines/>
        <w:jc w:val="center"/>
        <w:rPr>
          <w:rFonts w:ascii="Times New Roman" w:hAnsi="Times New Roman"/>
        </w:rPr>
      </w:pPr>
    </w:p>
    <w:p w:rsidR="007B2E69" w:rsidRPr="00DB50B1" w:rsidRDefault="007B2E69" w:rsidP="00EE7106">
      <w:pPr>
        <w:keepNext/>
        <w:keepLines/>
        <w:rPr>
          <w:rFonts w:ascii="Times New Roman" w:hAnsi="Times New Roman"/>
          <w:sz w:val="18"/>
        </w:rPr>
      </w:pPr>
    </w:p>
    <w:p w:rsidR="007B2E69" w:rsidRPr="00DB50B1" w:rsidRDefault="007B2E69" w:rsidP="00EE7106">
      <w:pPr>
        <w:keepNext/>
        <w:keepLines/>
        <w:spacing w:after="0" w:line="240" w:lineRule="auto"/>
        <w:jc w:val="center"/>
        <w:rPr>
          <w:rFonts w:ascii="Times New Roman" w:hAnsi="Times New Roman"/>
          <w:sz w:val="24"/>
          <w:szCs w:val="24"/>
        </w:rPr>
      </w:pPr>
      <w:r w:rsidRPr="00DB50B1">
        <w:rPr>
          <w:rFonts w:ascii="Times New Roman" w:hAnsi="Times New Roman"/>
          <w:sz w:val="24"/>
          <w:szCs w:val="24"/>
        </w:rPr>
        <w:t>Администрация Икейского сельского поселения объявляет аукцион на право заключения договоров аренды объекта недвижимости, находящегося в муниципальной собственности Икейского муниципального образования</w:t>
      </w:r>
    </w:p>
    <w:p w:rsidR="007B2E69" w:rsidRPr="00DB50B1" w:rsidRDefault="007B2E69" w:rsidP="00EE7106">
      <w:pPr>
        <w:keepNext/>
        <w:keepLines/>
        <w:spacing w:after="0" w:line="240" w:lineRule="auto"/>
        <w:ind w:firstLine="709"/>
        <w:jc w:val="both"/>
        <w:rPr>
          <w:rFonts w:ascii="Times New Roman" w:hAnsi="Times New Roman"/>
          <w:b/>
          <w:bCs/>
          <w:sz w:val="24"/>
          <w:szCs w:val="24"/>
        </w:rPr>
      </w:pPr>
    </w:p>
    <w:p w:rsidR="007B2E69" w:rsidRPr="00DB50B1" w:rsidRDefault="007B2E69" w:rsidP="00EE7106">
      <w:pPr>
        <w:keepNext/>
        <w:keepLines/>
        <w:spacing w:after="0" w:line="240" w:lineRule="auto"/>
        <w:jc w:val="both"/>
        <w:rPr>
          <w:rFonts w:ascii="Times New Roman" w:hAnsi="Times New Roman"/>
          <w:b/>
          <w:bCs/>
          <w:sz w:val="24"/>
          <w:szCs w:val="24"/>
        </w:rPr>
      </w:pPr>
      <w:r w:rsidRPr="00DB50B1">
        <w:rPr>
          <w:rFonts w:ascii="Times New Roman" w:hAnsi="Times New Roman"/>
          <w:b/>
          <w:bCs/>
          <w:sz w:val="24"/>
          <w:szCs w:val="24"/>
        </w:rPr>
        <w:t>Законодательное регулирование</w:t>
      </w:r>
    </w:p>
    <w:p w:rsidR="007B2E69" w:rsidRPr="00DB50B1" w:rsidRDefault="007B2E69" w:rsidP="00EE7106">
      <w:pPr>
        <w:pStyle w:val="36"/>
        <w:keepNext/>
        <w:keepLines/>
        <w:widowControl/>
        <w:numPr>
          <w:ilvl w:val="2"/>
          <w:numId w:val="0"/>
        </w:numPr>
        <w:tabs>
          <w:tab w:val="num" w:pos="227"/>
        </w:tabs>
        <w:ind w:firstLine="709"/>
      </w:pPr>
      <w:bookmarkStart w:id="0" w:name="_Ref119427085"/>
      <w:r w:rsidRPr="00DB50B1">
        <w:t xml:space="preserve">Настоящая документация об аукционе подготовлена в соответствии с Гражданским кодексом Российской Федерации, Федеральным законом </w:t>
      </w:r>
      <w:bookmarkEnd w:id="0"/>
      <w:r w:rsidRPr="00DB50B1">
        <w:t>от 26.07.2006 № 135-ФЗ «О защите конкуренции», 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путём проведения торгов в форме конкурса», на основании распоряжения Администрации Икейского сельского поселения от</w:t>
      </w:r>
      <w:r w:rsidRPr="00DB50B1">
        <w:rPr>
          <w:color w:val="FF0000"/>
        </w:rPr>
        <w:t xml:space="preserve"> </w:t>
      </w:r>
      <w:r w:rsidRPr="00DB50B1">
        <w:t xml:space="preserve">«14» ноября </w:t>
      </w:r>
      <w:smartTag w:uri="urn:schemas-microsoft-com:office:smarttags" w:element="metricconverter">
        <w:smartTagPr>
          <w:attr w:name="ProductID" w:val="2018 г"/>
        </w:smartTagPr>
        <w:r w:rsidRPr="00DB50B1">
          <w:t>2018 г</w:t>
        </w:r>
      </w:smartTag>
      <w:r w:rsidRPr="00DB50B1">
        <w:t>. № 43-рг «О проведении торгов на право заключения договоров аренды муниципального недвижимого имущества».</w:t>
      </w:r>
    </w:p>
    <w:p w:rsidR="007B2E69" w:rsidRPr="00DB50B1" w:rsidRDefault="007B2E69" w:rsidP="00EE7106">
      <w:pPr>
        <w:keepNext/>
        <w:keepLines/>
        <w:spacing w:before="120" w:after="0" w:line="240" w:lineRule="auto"/>
        <w:jc w:val="both"/>
        <w:rPr>
          <w:rFonts w:ascii="Times New Roman" w:hAnsi="Times New Roman"/>
          <w:sz w:val="24"/>
          <w:szCs w:val="24"/>
        </w:rPr>
      </w:pPr>
      <w:r w:rsidRPr="00DB50B1">
        <w:rPr>
          <w:rFonts w:ascii="Times New Roman" w:hAnsi="Times New Roman"/>
          <w:b/>
          <w:bCs/>
          <w:sz w:val="24"/>
          <w:szCs w:val="24"/>
        </w:rPr>
        <w:t>Форма торгов</w:t>
      </w:r>
      <w:r w:rsidRPr="00DB50B1">
        <w:rPr>
          <w:rFonts w:ascii="Times New Roman" w:hAnsi="Times New Roman"/>
          <w:sz w:val="24"/>
          <w:szCs w:val="24"/>
        </w:rPr>
        <w:t xml:space="preserve"> – открытый аукцион по составу участников и форме подачи предложений.</w:t>
      </w:r>
    </w:p>
    <w:p w:rsidR="007B2E69" w:rsidRPr="00DB50B1" w:rsidRDefault="007B2E69" w:rsidP="00EE7106">
      <w:pPr>
        <w:pStyle w:val="NormalWeb"/>
        <w:keepNext/>
        <w:keepLines/>
        <w:tabs>
          <w:tab w:val="left" w:pos="900"/>
          <w:tab w:val="left" w:pos="3600"/>
        </w:tabs>
        <w:spacing w:before="120" w:after="0"/>
        <w:ind w:right="51"/>
        <w:rPr>
          <w:b/>
          <w:bCs/>
          <w:color w:val="auto"/>
        </w:rPr>
      </w:pPr>
      <w:r w:rsidRPr="00DB50B1">
        <w:rPr>
          <w:b/>
          <w:bCs/>
          <w:color w:val="auto"/>
        </w:rPr>
        <w:t>Организатор открытого аукциона:</w:t>
      </w:r>
    </w:p>
    <w:p w:rsidR="007B2E69" w:rsidRPr="00DB50B1" w:rsidRDefault="007B2E69" w:rsidP="00EE7106">
      <w:pPr>
        <w:keepNext/>
        <w:keepLines/>
        <w:spacing w:after="0" w:line="240" w:lineRule="auto"/>
        <w:rPr>
          <w:rFonts w:ascii="Times New Roman" w:hAnsi="Times New Roman"/>
          <w:sz w:val="24"/>
          <w:szCs w:val="24"/>
        </w:rPr>
      </w:pPr>
      <w:r w:rsidRPr="00DB50B1">
        <w:rPr>
          <w:rFonts w:ascii="Times New Roman" w:hAnsi="Times New Roman"/>
          <w:sz w:val="24"/>
          <w:szCs w:val="24"/>
        </w:rPr>
        <w:t>Администрация Икейского сельского поселения</w:t>
      </w:r>
    </w:p>
    <w:p w:rsidR="007B2E69" w:rsidRPr="00DB50B1" w:rsidRDefault="007B2E69" w:rsidP="00EE7106">
      <w:pPr>
        <w:keepNext/>
        <w:keepLines/>
        <w:spacing w:after="0" w:line="240" w:lineRule="auto"/>
        <w:rPr>
          <w:rFonts w:ascii="Times New Roman" w:hAnsi="Times New Roman"/>
          <w:sz w:val="24"/>
          <w:szCs w:val="24"/>
        </w:rPr>
      </w:pPr>
      <w:r w:rsidRPr="00DB50B1">
        <w:rPr>
          <w:rFonts w:ascii="Times New Roman" w:hAnsi="Times New Roman"/>
          <w:sz w:val="24"/>
          <w:szCs w:val="24"/>
        </w:rPr>
        <w:t>Адрес: 665225, Иркутская область, Тулунский район, с. Икей, ул. Коммуны, д. 126</w:t>
      </w:r>
    </w:p>
    <w:p w:rsidR="007B2E69" w:rsidRPr="00D1745F" w:rsidRDefault="007B2E69" w:rsidP="00916D2E">
      <w:pPr>
        <w:keepNext/>
        <w:keepLines/>
        <w:spacing w:after="0" w:line="240" w:lineRule="auto"/>
        <w:rPr>
          <w:rFonts w:ascii="Times New Roman" w:hAnsi="Times New Roman"/>
          <w:sz w:val="24"/>
          <w:szCs w:val="24"/>
          <w:lang w:val="en-US"/>
        </w:rPr>
      </w:pPr>
      <w:r w:rsidRPr="00DB50B1">
        <w:t>тел</w:t>
      </w:r>
      <w:r w:rsidRPr="00D1745F">
        <w:rPr>
          <w:lang w:val="en-US"/>
        </w:rPr>
        <w:t xml:space="preserve">.: 8(39530)36375 </w:t>
      </w:r>
      <w:r w:rsidRPr="00DB50B1">
        <w:rPr>
          <w:lang w:val="en-US"/>
        </w:rPr>
        <w:t>e</w:t>
      </w:r>
      <w:r w:rsidRPr="00D1745F">
        <w:rPr>
          <w:lang w:val="en-US"/>
        </w:rPr>
        <w:t>-</w:t>
      </w:r>
      <w:r w:rsidRPr="00DB50B1">
        <w:rPr>
          <w:lang w:val="en-US"/>
        </w:rPr>
        <w:t>mail</w:t>
      </w:r>
      <w:r w:rsidRPr="00D1745F">
        <w:rPr>
          <w:lang w:val="en-US"/>
        </w:rPr>
        <w:t xml:space="preserve">: </w:t>
      </w:r>
      <w:hyperlink r:id="rId6" w:history="1">
        <w:r w:rsidRPr="00DB50B1">
          <w:rPr>
            <w:rStyle w:val="Hyperlink"/>
            <w:rFonts w:ascii="Times New Roman" w:hAnsi="Times New Roman"/>
            <w:sz w:val="24"/>
            <w:szCs w:val="24"/>
            <w:shd w:val="clear" w:color="auto" w:fill="FFFFFF"/>
            <w:lang w:val="en-US"/>
          </w:rPr>
          <w:t>ikejskoe</w:t>
        </w:r>
        <w:r w:rsidRPr="00D1745F">
          <w:rPr>
            <w:rStyle w:val="Hyperlink"/>
            <w:rFonts w:ascii="Times New Roman" w:hAnsi="Times New Roman"/>
            <w:sz w:val="24"/>
            <w:szCs w:val="24"/>
            <w:shd w:val="clear" w:color="auto" w:fill="FFFFFF"/>
            <w:lang w:val="en-US"/>
          </w:rPr>
          <w:t>_</w:t>
        </w:r>
        <w:r w:rsidRPr="00DB50B1">
          <w:rPr>
            <w:rStyle w:val="Hyperlink"/>
            <w:rFonts w:ascii="Times New Roman" w:hAnsi="Times New Roman"/>
            <w:sz w:val="24"/>
            <w:szCs w:val="24"/>
            <w:shd w:val="clear" w:color="auto" w:fill="FFFFFF"/>
            <w:lang w:val="en-US"/>
          </w:rPr>
          <w:t>sp</w:t>
        </w:r>
        <w:r w:rsidRPr="00D1745F">
          <w:rPr>
            <w:rStyle w:val="Hyperlink"/>
            <w:rFonts w:ascii="Times New Roman" w:hAnsi="Times New Roman"/>
            <w:sz w:val="24"/>
            <w:szCs w:val="24"/>
            <w:shd w:val="clear" w:color="auto" w:fill="FFFFFF"/>
            <w:lang w:val="en-US"/>
          </w:rPr>
          <w:t>@</w:t>
        </w:r>
        <w:r w:rsidRPr="00DB50B1">
          <w:rPr>
            <w:rStyle w:val="Hyperlink"/>
            <w:rFonts w:ascii="Times New Roman" w:hAnsi="Times New Roman"/>
            <w:sz w:val="24"/>
            <w:szCs w:val="24"/>
            <w:shd w:val="clear" w:color="auto" w:fill="FFFFFF"/>
            <w:lang w:val="en-US"/>
          </w:rPr>
          <w:t>mail</w:t>
        </w:r>
        <w:r w:rsidRPr="00D1745F">
          <w:rPr>
            <w:rStyle w:val="Hyperlink"/>
            <w:rFonts w:ascii="Times New Roman" w:hAnsi="Times New Roman"/>
            <w:sz w:val="24"/>
            <w:szCs w:val="24"/>
            <w:shd w:val="clear" w:color="auto" w:fill="FFFFFF"/>
            <w:lang w:val="en-US"/>
          </w:rPr>
          <w:t>.</w:t>
        </w:r>
        <w:r w:rsidRPr="00DB50B1">
          <w:rPr>
            <w:rStyle w:val="Hyperlink"/>
            <w:rFonts w:ascii="Times New Roman" w:hAnsi="Times New Roman"/>
            <w:sz w:val="24"/>
            <w:szCs w:val="24"/>
            <w:shd w:val="clear" w:color="auto" w:fill="FFFFFF"/>
            <w:lang w:val="en-US"/>
          </w:rPr>
          <w:t>ru</w:t>
        </w:r>
        <w:r w:rsidRPr="00D1745F">
          <w:rPr>
            <w:rStyle w:val="Hyperlink"/>
            <w:rFonts w:ascii="Times New Roman" w:hAnsi="Times New Roman"/>
            <w:sz w:val="24"/>
            <w:szCs w:val="24"/>
            <w:shd w:val="clear" w:color="auto" w:fill="FFFFFF"/>
            <w:lang w:val="en-US"/>
          </w:rPr>
          <w:t>.</w:t>
        </w:r>
      </w:hyperlink>
    </w:p>
    <w:p w:rsidR="007B2E69" w:rsidRPr="00DB50B1" w:rsidRDefault="007B2E69" w:rsidP="00EE7106">
      <w:pPr>
        <w:pStyle w:val="NormalWeb"/>
        <w:keepNext/>
        <w:keepLines/>
        <w:tabs>
          <w:tab w:val="left" w:pos="900"/>
          <w:tab w:val="left" w:pos="3600"/>
        </w:tabs>
        <w:spacing w:before="0" w:after="0"/>
        <w:rPr>
          <w:b/>
          <w:bCs/>
          <w:color w:val="auto"/>
        </w:rPr>
      </w:pPr>
      <w:r w:rsidRPr="00DB50B1">
        <w:rPr>
          <w:b/>
          <w:color w:val="auto"/>
        </w:rPr>
        <w:t>1. Предмет открытого аукциона:</w:t>
      </w:r>
    </w:p>
    <w:p w:rsidR="007B2E69" w:rsidRPr="00DB50B1" w:rsidRDefault="007B2E69" w:rsidP="00EE7106">
      <w:pPr>
        <w:pStyle w:val="NormalWeb"/>
        <w:keepNext/>
        <w:keepLines/>
        <w:tabs>
          <w:tab w:val="left" w:pos="900"/>
          <w:tab w:val="left" w:pos="3600"/>
        </w:tabs>
        <w:spacing w:before="0" w:after="0"/>
        <w:rPr>
          <w:color w:val="auto"/>
        </w:rPr>
      </w:pPr>
      <w:r w:rsidRPr="00DB50B1">
        <w:rPr>
          <w:b/>
          <w:bCs/>
          <w:color w:val="auto"/>
        </w:rPr>
        <w:t xml:space="preserve">Лот № 1 </w:t>
      </w:r>
      <w:r w:rsidRPr="00DB50B1">
        <w:rPr>
          <w:b/>
          <w:color w:val="auto"/>
        </w:rPr>
        <w:t>–</w:t>
      </w:r>
      <w:r w:rsidRPr="00DB50B1">
        <w:rPr>
          <w:color w:val="auto"/>
        </w:rPr>
        <w:t xml:space="preserve"> право заключения договора аренды в отношении </w:t>
      </w:r>
      <w:r w:rsidRPr="00DB50B1">
        <w:rPr>
          <w:bCs/>
          <w:color w:val="auto"/>
        </w:rPr>
        <w:t>н</w:t>
      </w:r>
      <w:r w:rsidRPr="00DB50B1">
        <w:t>ежило</w:t>
      </w:r>
      <w:r>
        <w:t>го</w:t>
      </w:r>
      <w:r w:rsidRPr="00DB50B1">
        <w:t xml:space="preserve"> помещени</w:t>
      </w:r>
      <w:r>
        <w:t>я</w:t>
      </w:r>
      <w:r w:rsidRPr="00DB50B1">
        <w:t xml:space="preserve"> общей </w:t>
      </w:r>
      <w:r w:rsidRPr="00DB50B1">
        <w:rPr>
          <w:color w:val="auto"/>
        </w:rPr>
        <w:t>площадью 40,7</w:t>
      </w:r>
      <w:r w:rsidRPr="00DB50B1">
        <w:rPr>
          <w:color w:val="FF0000"/>
        </w:rPr>
        <w:t xml:space="preserve"> </w:t>
      </w:r>
      <w:r w:rsidRPr="00DB50B1">
        <w:rPr>
          <w:color w:val="auto"/>
        </w:rPr>
        <w:t xml:space="preserve">кв.м. позиция № 3, 4, </w:t>
      </w:r>
      <w:r w:rsidRPr="00DB50B1">
        <w:t>согласно техническому паспорту БТИ,</w:t>
      </w:r>
      <w:r w:rsidRPr="00DB50B1">
        <w:rPr>
          <w:color w:val="auto"/>
        </w:rPr>
        <w:t xml:space="preserve"> расположенное в нежилом</w:t>
      </w:r>
      <w:r w:rsidRPr="00DB50B1">
        <w:rPr>
          <w:color w:val="FF0000"/>
        </w:rPr>
        <w:t xml:space="preserve"> </w:t>
      </w:r>
      <w:r w:rsidRPr="00DB50B1">
        <w:rPr>
          <w:color w:val="auto"/>
        </w:rPr>
        <w:t xml:space="preserve">здании, общей площадью 578,4 кв.м. с кадастровым номером 38:15:110101:832 по адресу: </w:t>
      </w:r>
      <w:r w:rsidRPr="00DB50B1">
        <w:t>Иркутская область, Тулунский район, с. Икей, ул. Коммуны, д. 126</w:t>
      </w:r>
      <w:r w:rsidRPr="00DB50B1">
        <w:rPr>
          <w:color w:val="auto"/>
        </w:rPr>
        <w:t xml:space="preserve"> (далее – Объект).</w:t>
      </w:r>
    </w:p>
    <w:p w:rsidR="007B2E69" w:rsidRPr="00DB50B1" w:rsidRDefault="007B2E69" w:rsidP="00EE7106">
      <w:pPr>
        <w:keepNext/>
        <w:spacing w:before="120" w:after="0" w:line="240" w:lineRule="auto"/>
        <w:jc w:val="both"/>
        <w:rPr>
          <w:rFonts w:ascii="Times New Roman" w:hAnsi="Times New Roman"/>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7283"/>
      </w:tblGrid>
      <w:tr w:rsidR="007B2E69" w:rsidRPr="00AF5BF5" w:rsidTr="00EE7106">
        <w:trPr>
          <w:trHeight w:val="1506"/>
        </w:trPr>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Наименование Объекта недвижимого имущества, место расположения</w:t>
            </w:r>
          </w:p>
        </w:tc>
        <w:tc>
          <w:tcPr>
            <w:tcW w:w="7283" w:type="dxa"/>
            <w:vAlign w:val="center"/>
          </w:tcPr>
          <w:p w:rsidR="007B2E69" w:rsidRPr="00AF5BF5" w:rsidRDefault="007B2E69" w:rsidP="00EE7106">
            <w:pPr>
              <w:keepNext/>
              <w:spacing w:before="120" w:after="0" w:line="240" w:lineRule="auto"/>
              <w:jc w:val="both"/>
              <w:rPr>
                <w:rFonts w:ascii="Times New Roman" w:hAnsi="Times New Roman"/>
                <w:sz w:val="24"/>
                <w:szCs w:val="24"/>
              </w:rPr>
            </w:pPr>
            <w:r w:rsidRPr="00AF5BF5">
              <w:rPr>
                <w:rFonts w:ascii="Times New Roman" w:hAnsi="Times New Roman"/>
                <w:sz w:val="24"/>
                <w:szCs w:val="24"/>
              </w:rPr>
              <w:t>Нежилое помещение позиция № 3, 4 общей площадью 40,7 кв.м. (согласно техническому паспорту БТИ), расположенное в нежилом здании площадью 578,4 кв.м. по адресу: Иркутская область, Тулунский район, с. Икей, ул. Коммуны, д. 126 с кадастровым номером 38:15:110101:832</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Техническое состояние муниципального имущества</w:t>
            </w:r>
          </w:p>
        </w:tc>
        <w:tc>
          <w:tcPr>
            <w:tcW w:w="7283" w:type="dxa"/>
            <w:vAlign w:val="center"/>
          </w:tcPr>
          <w:p w:rsidR="007B2E69" w:rsidRPr="00AF5BF5" w:rsidRDefault="007B2E69" w:rsidP="00EE7106">
            <w:pPr>
              <w:spacing w:after="0" w:line="240" w:lineRule="auto"/>
              <w:rPr>
                <w:rFonts w:ascii="Times New Roman" w:hAnsi="Times New Roman"/>
                <w:sz w:val="24"/>
                <w:szCs w:val="24"/>
              </w:rPr>
            </w:pPr>
            <w:r w:rsidRPr="00AF5BF5">
              <w:rPr>
                <w:rFonts w:ascii="Times New Roman" w:hAnsi="Times New Roman"/>
                <w:sz w:val="24"/>
                <w:szCs w:val="24"/>
              </w:rPr>
              <w:t>- материал стен здания – деревянные;</w:t>
            </w:r>
          </w:p>
          <w:p w:rsidR="007B2E69" w:rsidRPr="00AF5BF5" w:rsidRDefault="007B2E69" w:rsidP="00EE7106">
            <w:pPr>
              <w:spacing w:after="0" w:line="240" w:lineRule="auto"/>
              <w:rPr>
                <w:rFonts w:ascii="Times New Roman" w:hAnsi="Times New Roman"/>
                <w:sz w:val="24"/>
                <w:szCs w:val="24"/>
              </w:rPr>
            </w:pPr>
            <w:r w:rsidRPr="00AF5BF5">
              <w:rPr>
                <w:rFonts w:ascii="Times New Roman" w:hAnsi="Times New Roman"/>
                <w:sz w:val="24"/>
                <w:szCs w:val="24"/>
              </w:rPr>
              <w:t>- этажность здания - одноэтажное;</w:t>
            </w:r>
          </w:p>
          <w:p w:rsidR="007B2E69" w:rsidRPr="00AF5BF5" w:rsidRDefault="007B2E69" w:rsidP="00EE7106">
            <w:pPr>
              <w:spacing w:after="0" w:line="240" w:lineRule="auto"/>
              <w:rPr>
                <w:rFonts w:ascii="Times New Roman" w:hAnsi="Times New Roman"/>
                <w:sz w:val="24"/>
                <w:szCs w:val="24"/>
              </w:rPr>
            </w:pPr>
            <w:r w:rsidRPr="00AF5BF5">
              <w:rPr>
                <w:rFonts w:ascii="Times New Roman" w:hAnsi="Times New Roman"/>
                <w:sz w:val="24"/>
                <w:szCs w:val="24"/>
              </w:rPr>
              <w:t>- износ здания – 56 %;</w:t>
            </w:r>
          </w:p>
          <w:p w:rsidR="007B2E69" w:rsidRPr="00AF5BF5" w:rsidRDefault="007B2E69" w:rsidP="00EE7106">
            <w:pPr>
              <w:spacing w:after="0" w:line="240" w:lineRule="auto"/>
              <w:rPr>
                <w:rFonts w:ascii="Times New Roman" w:hAnsi="Times New Roman"/>
                <w:sz w:val="24"/>
                <w:szCs w:val="24"/>
              </w:rPr>
            </w:pPr>
            <w:r w:rsidRPr="00AF5BF5">
              <w:rPr>
                <w:rFonts w:ascii="Times New Roman" w:hAnsi="Times New Roman"/>
                <w:sz w:val="24"/>
                <w:szCs w:val="24"/>
              </w:rPr>
              <w:t>- благоустройство здания – неблагоустроенное.</w:t>
            </w:r>
          </w:p>
          <w:p w:rsidR="007B2E69" w:rsidRPr="00AF5BF5" w:rsidRDefault="007B2E69" w:rsidP="00EE7106">
            <w:pPr>
              <w:keepNext/>
              <w:spacing w:after="0" w:line="240" w:lineRule="auto"/>
              <w:rPr>
                <w:rFonts w:ascii="Times New Roman" w:hAnsi="Times New Roman"/>
                <w:sz w:val="24"/>
                <w:szCs w:val="24"/>
              </w:rPr>
            </w:pPr>
            <w:r w:rsidRPr="00AF5BF5">
              <w:rPr>
                <w:rFonts w:ascii="Times New Roman" w:hAnsi="Times New Roman"/>
                <w:sz w:val="24"/>
                <w:szCs w:val="24"/>
              </w:rPr>
              <w:t>Потребление электроэнергии в соответствии с разрешенной мощностью. В помещении водоснабжение и канализация отсутствуют.</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Целевое назначение</w:t>
            </w:r>
          </w:p>
        </w:tc>
        <w:tc>
          <w:tcPr>
            <w:tcW w:w="7283" w:type="dxa"/>
            <w:vAlign w:val="center"/>
          </w:tcPr>
          <w:p w:rsidR="007B2E69" w:rsidRPr="00AF5BF5" w:rsidRDefault="007B2E69" w:rsidP="00EE7106">
            <w:pPr>
              <w:keepNext/>
              <w:spacing w:after="0" w:line="240" w:lineRule="auto"/>
              <w:jc w:val="both"/>
              <w:rPr>
                <w:rFonts w:ascii="Times New Roman" w:hAnsi="Times New Roman"/>
                <w:i/>
                <w:iCs/>
                <w:sz w:val="24"/>
                <w:szCs w:val="24"/>
              </w:rPr>
            </w:pPr>
            <w:r w:rsidRPr="00AF5BF5">
              <w:rPr>
                <w:rFonts w:ascii="Times New Roman" w:hAnsi="Times New Roman"/>
                <w:sz w:val="24"/>
                <w:szCs w:val="24"/>
              </w:rPr>
              <w:t>Любая коммерческая деятельность, не нарушающая законодательство Российской Федерации, Иркутской области, Тулунского района нормативные правовые акты, режим охраны и эксплуатации здания, в котором располагается Объект недвижимости.</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Срок аренды</w:t>
            </w:r>
          </w:p>
        </w:tc>
        <w:tc>
          <w:tcPr>
            <w:tcW w:w="7283" w:type="dxa"/>
            <w:vAlign w:val="center"/>
          </w:tcPr>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5 лет</w:t>
            </w:r>
            <w:r w:rsidRPr="00AF5BF5">
              <w:rPr>
                <w:rFonts w:ascii="Times New Roman" w:hAnsi="Times New Roman"/>
                <w:b/>
                <w:sz w:val="24"/>
                <w:szCs w:val="24"/>
              </w:rPr>
              <w:t xml:space="preserve"> </w:t>
            </w:r>
            <w:r w:rsidRPr="00AF5BF5">
              <w:rPr>
                <w:rFonts w:ascii="Times New Roman" w:hAnsi="Times New Roman"/>
                <w:sz w:val="24"/>
                <w:szCs w:val="24"/>
              </w:rPr>
              <w:t>со дня заключения договора аренды</w:t>
            </w:r>
          </w:p>
        </w:tc>
      </w:tr>
      <w:tr w:rsidR="007B2E69" w:rsidRPr="00AF5BF5" w:rsidTr="00EE7106">
        <w:trPr>
          <w:trHeight w:val="1599"/>
        </w:trPr>
        <w:tc>
          <w:tcPr>
            <w:tcW w:w="3085" w:type="dxa"/>
            <w:vAlign w:val="center"/>
          </w:tcPr>
          <w:p w:rsidR="007B2E69" w:rsidRPr="00AF5BF5" w:rsidRDefault="007B2E69" w:rsidP="00EE7106">
            <w:pPr>
              <w:keepNext/>
              <w:keepLines/>
              <w:spacing w:after="0" w:line="240" w:lineRule="auto"/>
              <w:rPr>
                <w:rFonts w:ascii="Times New Roman" w:hAnsi="Times New Roman"/>
                <w:bCs/>
                <w:sz w:val="24"/>
                <w:szCs w:val="24"/>
                <w:highlight w:val="yellow"/>
              </w:rPr>
            </w:pPr>
            <w:r w:rsidRPr="00AF5BF5">
              <w:rPr>
                <w:rFonts w:ascii="Times New Roman" w:hAnsi="Times New Roman"/>
                <w:bCs/>
                <w:sz w:val="24"/>
                <w:szCs w:val="24"/>
              </w:rPr>
              <w:t>Начальная (минимальная) цена договора в размере ежегодного платежа,</w:t>
            </w:r>
            <w:r w:rsidRPr="00AF5BF5">
              <w:rPr>
                <w:rFonts w:ascii="Times New Roman" w:hAnsi="Times New Roman"/>
                <w:sz w:val="24"/>
                <w:szCs w:val="24"/>
              </w:rPr>
              <w:t xml:space="preserve"> согласно отчету об оценке № 04-09/18 от 04 сентября </w:t>
            </w:r>
            <w:smartTag w:uri="urn:schemas-microsoft-com:office:smarttags" w:element="metricconverter">
              <w:smartTagPr>
                <w:attr w:name="ProductID" w:val="2018 г"/>
              </w:smartTagPr>
              <w:r w:rsidRPr="00AF5BF5">
                <w:rPr>
                  <w:rFonts w:ascii="Times New Roman" w:hAnsi="Times New Roman"/>
                  <w:sz w:val="24"/>
                  <w:szCs w:val="24"/>
                </w:rPr>
                <w:t>2018 г</w:t>
              </w:r>
            </w:smartTag>
            <w:r w:rsidRPr="00AF5BF5">
              <w:rPr>
                <w:rFonts w:ascii="Times New Roman" w:hAnsi="Times New Roman"/>
                <w:sz w:val="24"/>
                <w:szCs w:val="24"/>
              </w:rPr>
              <w:t>. за Объект в год</w:t>
            </w:r>
          </w:p>
        </w:tc>
        <w:tc>
          <w:tcPr>
            <w:tcW w:w="7283" w:type="dxa"/>
            <w:vAlign w:val="center"/>
          </w:tcPr>
          <w:p w:rsidR="007B2E69" w:rsidRPr="00AF5BF5" w:rsidRDefault="007B2E69" w:rsidP="00EE7106">
            <w:pPr>
              <w:keepNext/>
              <w:spacing w:after="0" w:line="240" w:lineRule="auto"/>
              <w:rPr>
                <w:rFonts w:ascii="Times New Roman" w:hAnsi="Times New Roman"/>
                <w:sz w:val="24"/>
                <w:szCs w:val="24"/>
              </w:rPr>
            </w:pPr>
            <w:r w:rsidRPr="00AF5BF5">
              <w:rPr>
                <w:rFonts w:ascii="Times New Roman" w:hAnsi="Times New Roman"/>
                <w:bCs/>
                <w:sz w:val="24"/>
                <w:szCs w:val="24"/>
              </w:rPr>
              <w:t>21705</w:t>
            </w:r>
            <w:r w:rsidRPr="00AF5BF5">
              <w:rPr>
                <w:rFonts w:ascii="Times New Roman" w:hAnsi="Times New Roman"/>
                <w:sz w:val="24"/>
                <w:szCs w:val="24"/>
              </w:rPr>
              <w:t xml:space="preserve"> (Двадцать одна тысяча семьсот пять) рублей без учета коммунальных платежей и эксплуатационных расходов и налога на добавленную стоимость.</w:t>
            </w:r>
          </w:p>
          <w:p w:rsidR="007B2E69" w:rsidRPr="00AF5BF5" w:rsidRDefault="007B2E69" w:rsidP="00EE7106">
            <w:pPr>
              <w:keepNext/>
              <w:spacing w:after="0" w:line="240" w:lineRule="auto"/>
              <w:rPr>
                <w:rFonts w:ascii="Times New Roman" w:hAnsi="Times New Roman"/>
                <w:bCs/>
                <w:sz w:val="24"/>
                <w:szCs w:val="24"/>
                <w:highlight w:val="yellow"/>
              </w:rPr>
            </w:pPr>
          </w:p>
        </w:tc>
      </w:tr>
      <w:tr w:rsidR="007B2E69" w:rsidRPr="00AF5BF5" w:rsidTr="00EE7106">
        <w:trPr>
          <w:trHeight w:val="1599"/>
        </w:trPr>
        <w:tc>
          <w:tcPr>
            <w:tcW w:w="3085" w:type="dxa"/>
            <w:vAlign w:val="center"/>
          </w:tcPr>
          <w:p w:rsidR="007B2E69" w:rsidRPr="00AF5BF5" w:rsidRDefault="007B2E69" w:rsidP="00EE7106">
            <w:pPr>
              <w:keepNext/>
              <w:keepLines/>
              <w:spacing w:after="0" w:line="240" w:lineRule="auto"/>
              <w:rPr>
                <w:rFonts w:ascii="Times New Roman" w:hAnsi="Times New Roman"/>
                <w:bCs/>
                <w:sz w:val="24"/>
                <w:szCs w:val="24"/>
              </w:rPr>
            </w:pPr>
            <w:r w:rsidRPr="00AF5BF5">
              <w:rPr>
                <w:rFonts w:ascii="Times New Roman" w:hAnsi="Times New Roman"/>
                <w:bCs/>
                <w:sz w:val="24"/>
                <w:szCs w:val="24"/>
              </w:rPr>
              <w:t>Величина повышения начальной цены договора ("шаг аукциона") 5%</w:t>
            </w:r>
          </w:p>
        </w:tc>
        <w:tc>
          <w:tcPr>
            <w:tcW w:w="7283" w:type="dxa"/>
            <w:vAlign w:val="center"/>
          </w:tcPr>
          <w:p w:rsidR="007B2E69" w:rsidRPr="00AF5BF5" w:rsidRDefault="007B2E69" w:rsidP="00EE7106">
            <w:pPr>
              <w:keepNext/>
              <w:spacing w:after="0" w:line="240" w:lineRule="auto"/>
              <w:rPr>
                <w:rFonts w:ascii="Times New Roman" w:hAnsi="Times New Roman"/>
                <w:bCs/>
                <w:sz w:val="24"/>
                <w:szCs w:val="24"/>
              </w:rPr>
            </w:pPr>
            <w:r w:rsidRPr="00AF5BF5">
              <w:rPr>
                <w:rFonts w:ascii="Times New Roman" w:hAnsi="Times New Roman"/>
                <w:bCs/>
                <w:sz w:val="24"/>
                <w:szCs w:val="24"/>
              </w:rPr>
              <w:t>1085,25 (Одна тысяча восемьдесят пять) рублей 25 копеек</w:t>
            </w:r>
          </w:p>
        </w:tc>
      </w:tr>
      <w:tr w:rsidR="007B2E69" w:rsidRPr="00AF5BF5" w:rsidTr="00EE7106">
        <w:trPr>
          <w:trHeight w:val="984"/>
        </w:trPr>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Порядок пересмотра цены договора (цены лота) </w:t>
            </w:r>
          </w:p>
        </w:tc>
        <w:tc>
          <w:tcPr>
            <w:tcW w:w="7283" w:type="dxa"/>
            <w:vAlign w:val="center"/>
          </w:tcPr>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Цена договора по результатам торгов не может быть пересмотрена в сторону уменьшения. Размер арендной платы устанавливается и регулируется договором аренды Объекта недвижимости.</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Требования к объему, перечню, качеству и срокам выполнения работ, которые необходимо выполнить в отношении объекта недвижимости, находящегося в муниципальной собственности</w:t>
            </w:r>
          </w:p>
        </w:tc>
        <w:tc>
          <w:tcPr>
            <w:tcW w:w="7283" w:type="dxa"/>
            <w:vAlign w:val="center"/>
          </w:tcPr>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Арендатор обязан за свой счет осуществлять текущий ремонт объекта недвижимости, находящегося в муниципальной собственности, в сроки установленные Арендодателем.</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Правообладатель имущества</w:t>
            </w:r>
          </w:p>
        </w:tc>
        <w:tc>
          <w:tcPr>
            <w:tcW w:w="7283" w:type="dxa"/>
            <w:vAlign w:val="center"/>
          </w:tcPr>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Икейское муниципальное образование (регистрационная запись в ЕГРН от 06.10.2016 г. №38-38-/011-38/011/001/2016-6494/2).</w:t>
            </w:r>
          </w:p>
        </w:tc>
      </w:tr>
      <w:tr w:rsidR="007B2E69" w:rsidRPr="00AF5BF5" w:rsidTr="00EE7106">
        <w:trPr>
          <w:trHeight w:val="1183"/>
        </w:trPr>
        <w:tc>
          <w:tcPr>
            <w:tcW w:w="3085" w:type="dxa"/>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Дата, время, график проведения осмотра недвижимого имущества, передаваемого в аренду </w:t>
            </w:r>
          </w:p>
        </w:tc>
        <w:tc>
          <w:tcPr>
            <w:tcW w:w="7283" w:type="dxa"/>
          </w:tcPr>
          <w:p w:rsidR="007B2E69" w:rsidRPr="00AF5BF5" w:rsidRDefault="007B2E69" w:rsidP="00EE7106">
            <w:pPr>
              <w:keepNext/>
              <w:spacing w:after="0" w:line="240" w:lineRule="auto"/>
              <w:jc w:val="both"/>
              <w:rPr>
                <w:rFonts w:ascii="Times New Roman" w:hAnsi="Times New Roman"/>
                <w:sz w:val="24"/>
                <w:szCs w:val="24"/>
              </w:rPr>
            </w:pPr>
          </w:p>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 xml:space="preserve">В период приема заявок ежедневно в рабочие дни с 14-00 до 16-00 с представителем организатора торгов. </w:t>
            </w:r>
          </w:p>
        </w:tc>
      </w:tr>
      <w:tr w:rsidR="007B2E69" w:rsidRPr="00AF5BF5" w:rsidTr="00EE7106">
        <w:tc>
          <w:tcPr>
            <w:tcW w:w="3085" w:type="dxa"/>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Срок, в течение которого Победитель аукциона должен подписать проект договора аренды </w:t>
            </w:r>
          </w:p>
        </w:tc>
        <w:tc>
          <w:tcPr>
            <w:tcW w:w="7283" w:type="dxa"/>
            <w:vAlign w:val="center"/>
          </w:tcPr>
          <w:p w:rsidR="007B2E69" w:rsidRPr="00AF5BF5" w:rsidRDefault="007B2E69" w:rsidP="00EE7106">
            <w:pPr>
              <w:spacing w:after="0" w:line="240" w:lineRule="auto"/>
              <w:jc w:val="both"/>
              <w:rPr>
                <w:rFonts w:ascii="Times New Roman" w:hAnsi="Times New Roman"/>
                <w:sz w:val="24"/>
                <w:szCs w:val="24"/>
              </w:rPr>
            </w:pPr>
            <w:r w:rsidRPr="00AF5BF5">
              <w:rPr>
                <w:rFonts w:ascii="Times New Roman" w:hAnsi="Times New Roman"/>
                <w:sz w:val="24"/>
                <w:szCs w:val="24"/>
              </w:rPr>
              <w:t>Договор аренды объекта недвижимости, находящегося в муниципальной собственности, должен быть заключен с Покупателем не ранее чем через 10 дней и не позднее 20 дней со дня размещения информации о результатах аукциона на официальном сайте торгов.</w:t>
            </w:r>
          </w:p>
        </w:tc>
      </w:tr>
      <w:tr w:rsidR="007B2E69" w:rsidRPr="00AF5BF5" w:rsidTr="00EE7106">
        <w:tc>
          <w:tcPr>
            <w:tcW w:w="3085" w:type="dxa"/>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Проект договора аренды недвижимого имущества </w:t>
            </w:r>
          </w:p>
        </w:tc>
        <w:tc>
          <w:tcPr>
            <w:tcW w:w="7283" w:type="dxa"/>
          </w:tcPr>
          <w:p w:rsidR="007B2E69" w:rsidRPr="00AF5BF5" w:rsidRDefault="007B2E69" w:rsidP="00EE7106">
            <w:pPr>
              <w:keepNext/>
              <w:keepLines/>
              <w:spacing w:after="0" w:line="240" w:lineRule="auto"/>
              <w:jc w:val="both"/>
              <w:rPr>
                <w:rFonts w:ascii="Times New Roman" w:hAnsi="Times New Roman"/>
                <w:sz w:val="24"/>
                <w:szCs w:val="24"/>
              </w:rPr>
            </w:pPr>
          </w:p>
          <w:p w:rsidR="007B2E69" w:rsidRPr="00AF5BF5" w:rsidRDefault="007B2E69" w:rsidP="00EE7106">
            <w:pPr>
              <w:keepNext/>
              <w:keepLines/>
              <w:spacing w:after="0" w:line="240" w:lineRule="auto"/>
              <w:jc w:val="both"/>
              <w:rPr>
                <w:rFonts w:ascii="Times New Roman" w:hAnsi="Times New Roman"/>
                <w:sz w:val="24"/>
                <w:szCs w:val="24"/>
              </w:rPr>
            </w:pPr>
            <w:r w:rsidRPr="00AF5BF5">
              <w:rPr>
                <w:rFonts w:ascii="Times New Roman" w:hAnsi="Times New Roman"/>
                <w:sz w:val="24"/>
                <w:szCs w:val="24"/>
              </w:rPr>
              <w:t>Приложение № 9 к документации об аукционе</w:t>
            </w:r>
          </w:p>
        </w:tc>
      </w:tr>
    </w:tbl>
    <w:p w:rsidR="007B2E69" w:rsidRPr="00DB50B1" w:rsidRDefault="007B2E69" w:rsidP="00EE7106">
      <w:pPr>
        <w:pStyle w:val="NormalWeb"/>
        <w:keepNext/>
        <w:keepLines/>
        <w:tabs>
          <w:tab w:val="left" w:pos="900"/>
          <w:tab w:val="left" w:pos="3600"/>
        </w:tabs>
        <w:spacing w:before="0" w:after="0"/>
        <w:rPr>
          <w:color w:val="auto"/>
        </w:rPr>
      </w:pPr>
      <w:r w:rsidRPr="00DB50B1">
        <w:rPr>
          <w:b/>
          <w:bCs/>
          <w:color w:val="auto"/>
        </w:rPr>
        <w:t xml:space="preserve">Лот № 2 </w:t>
      </w:r>
      <w:r w:rsidRPr="00DB50B1">
        <w:rPr>
          <w:b/>
          <w:color w:val="auto"/>
        </w:rPr>
        <w:t>-</w:t>
      </w:r>
      <w:r w:rsidRPr="00DB50B1">
        <w:rPr>
          <w:color w:val="auto"/>
        </w:rPr>
        <w:t xml:space="preserve"> право заключения договора аренды в отношении </w:t>
      </w:r>
      <w:r w:rsidRPr="00DB50B1">
        <w:rPr>
          <w:bCs/>
          <w:color w:val="auto"/>
        </w:rPr>
        <w:t>н</w:t>
      </w:r>
      <w:r w:rsidRPr="00DB50B1">
        <w:t>ежило</w:t>
      </w:r>
      <w:r>
        <w:t>го</w:t>
      </w:r>
      <w:r w:rsidRPr="00DB50B1">
        <w:t xml:space="preserve"> помещени</w:t>
      </w:r>
      <w:r>
        <w:t>я</w:t>
      </w:r>
      <w:r w:rsidRPr="00DB50B1">
        <w:t xml:space="preserve"> общей </w:t>
      </w:r>
      <w:r w:rsidRPr="00DB50B1">
        <w:rPr>
          <w:color w:val="auto"/>
        </w:rPr>
        <w:t>площадью 27,6</w:t>
      </w:r>
      <w:r w:rsidRPr="00DB50B1">
        <w:rPr>
          <w:color w:val="FF0000"/>
        </w:rPr>
        <w:t xml:space="preserve"> </w:t>
      </w:r>
      <w:r w:rsidRPr="00DB50B1">
        <w:rPr>
          <w:color w:val="auto"/>
        </w:rPr>
        <w:t xml:space="preserve">кв.м. позиция № 27, </w:t>
      </w:r>
      <w:r w:rsidRPr="00DB50B1">
        <w:t>согласно техническому паспорту БТИ,</w:t>
      </w:r>
      <w:r w:rsidRPr="00DB50B1">
        <w:rPr>
          <w:color w:val="auto"/>
        </w:rPr>
        <w:t xml:space="preserve"> расположенное в нежилом</w:t>
      </w:r>
      <w:r w:rsidRPr="00DB50B1">
        <w:rPr>
          <w:color w:val="FF0000"/>
        </w:rPr>
        <w:t xml:space="preserve"> </w:t>
      </w:r>
      <w:r w:rsidRPr="00DB50B1">
        <w:rPr>
          <w:color w:val="auto"/>
        </w:rPr>
        <w:t xml:space="preserve">здании, общей площадью 578,4 кв.м. с кадастровым номером 38:15:110101:832 по адресу: </w:t>
      </w:r>
      <w:r w:rsidRPr="00DB50B1">
        <w:t>Иркутская область, Тулунский район, с. Икей, ул. Коммуны, д. 126</w:t>
      </w:r>
      <w:r w:rsidRPr="00DB50B1">
        <w:rPr>
          <w:color w:val="auto"/>
        </w:rPr>
        <w:t xml:space="preserve"> (далее – Объект).</w:t>
      </w:r>
    </w:p>
    <w:p w:rsidR="007B2E69" w:rsidRPr="00DB50B1" w:rsidRDefault="007B2E69" w:rsidP="00EE7106">
      <w:pPr>
        <w:keepNext/>
        <w:spacing w:before="120" w:after="0" w:line="240" w:lineRule="auto"/>
        <w:jc w:val="both"/>
        <w:rPr>
          <w:rFonts w:ascii="Times New Roman" w:hAnsi="Times New Roman"/>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7283"/>
      </w:tblGrid>
      <w:tr w:rsidR="007B2E69" w:rsidRPr="00AF5BF5" w:rsidTr="00EE7106">
        <w:trPr>
          <w:trHeight w:val="1506"/>
        </w:trPr>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Наименование Объекта недвижимого имущества, место расположения</w:t>
            </w:r>
          </w:p>
        </w:tc>
        <w:tc>
          <w:tcPr>
            <w:tcW w:w="7283" w:type="dxa"/>
            <w:vAlign w:val="center"/>
          </w:tcPr>
          <w:p w:rsidR="007B2E69" w:rsidRPr="00AF5BF5" w:rsidRDefault="007B2E69" w:rsidP="00EE7106">
            <w:pPr>
              <w:keepNext/>
              <w:spacing w:before="120" w:after="0" w:line="240" w:lineRule="auto"/>
              <w:jc w:val="both"/>
              <w:rPr>
                <w:rFonts w:ascii="Times New Roman" w:hAnsi="Times New Roman"/>
                <w:sz w:val="24"/>
                <w:szCs w:val="24"/>
              </w:rPr>
            </w:pPr>
            <w:r w:rsidRPr="00AF5BF5">
              <w:rPr>
                <w:rFonts w:ascii="Times New Roman" w:hAnsi="Times New Roman"/>
                <w:sz w:val="24"/>
                <w:szCs w:val="24"/>
              </w:rPr>
              <w:t>Нежилое помещение позиция № 27 общей площадью 27,6 кв.м. (согласно техническому паспорту БТИ), расположенное в нежилом здании площадью 578,4 кв.м. по адресу: Иркутская область, Тулунский район, с. Икей, ул. Коммуны, д. 126 с кадастровым номером 38:15:110101:832</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Техническое состояние муниципального имущества</w:t>
            </w:r>
          </w:p>
        </w:tc>
        <w:tc>
          <w:tcPr>
            <w:tcW w:w="7283" w:type="dxa"/>
            <w:vAlign w:val="center"/>
          </w:tcPr>
          <w:p w:rsidR="007B2E69" w:rsidRPr="00AF5BF5" w:rsidRDefault="007B2E69" w:rsidP="00EE7106">
            <w:pPr>
              <w:spacing w:after="0" w:line="240" w:lineRule="auto"/>
              <w:rPr>
                <w:rFonts w:ascii="Times New Roman" w:hAnsi="Times New Roman"/>
                <w:sz w:val="24"/>
                <w:szCs w:val="24"/>
              </w:rPr>
            </w:pPr>
            <w:r w:rsidRPr="00AF5BF5">
              <w:rPr>
                <w:rFonts w:ascii="Times New Roman" w:hAnsi="Times New Roman"/>
                <w:sz w:val="24"/>
                <w:szCs w:val="24"/>
              </w:rPr>
              <w:t>- материал стен здания – деревянные;</w:t>
            </w:r>
          </w:p>
          <w:p w:rsidR="007B2E69" w:rsidRPr="00AF5BF5" w:rsidRDefault="007B2E69" w:rsidP="00EE7106">
            <w:pPr>
              <w:spacing w:after="0" w:line="240" w:lineRule="auto"/>
              <w:rPr>
                <w:rFonts w:ascii="Times New Roman" w:hAnsi="Times New Roman"/>
                <w:sz w:val="24"/>
                <w:szCs w:val="24"/>
              </w:rPr>
            </w:pPr>
            <w:r w:rsidRPr="00AF5BF5">
              <w:rPr>
                <w:rFonts w:ascii="Times New Roman" w:hAnsi="Times New Roman"/>
                <w:sz w:val="24"/>
                <w:szCs w:val="24"/>
              </w:rPr>
              <w:t>- этажность здания - одноэтажное;</w:t>
            </w:r>
          </w:p>
          <w:p w:rsidR="007B2E69" w:rsidRPr="00AF5BF5" w:rsidRDefault="007B2E69" w:rsidP="00EE7106">
            <w:pPr>
              <w:spacing w:after="0" w:line="240" w:lineRule="auto"/>
              <w:rPr>
                <w:rFonts w:ascii="Times New Roman" w:hAnsi="Times New Roman"/>
                <w:sz w:val="24"/>
                <w:szCs w:val="24"/>
              </w:rPr>
            </w:pPr>
            <w:r w:rsidRPr="00AF5BF5">
              <w:rPr>
                <w:rFonts w:ascii="Times New Roman" w:hAnsi="Times New Roman"/>
                <w:sz w:val="24"/>
                <w:szCs w:val="24"/>
              </w:rPr>
              <w:t>- износ здания – 56 %;</w:t>
            </w:r>
          </w:p>
          <w:p w:rsidR="007B2E69" w:rsidRPr="00AF5BF5" w:rsidRDefault="007B2E69" w:rsidP="00EE7106">
            <w:pPr>
              <w:spacing w:after="0" w:line="240" w:lineRule="auto"/>
              <w:rPr>
                <w:rFonts w:ascii="Times New Roman" w:hAnsi="Times New Roman"/>
                <w:sz w:val="24"/>
                <w:szCs w:val="24"/>
              </w:rPr>
            </w:pPr>
            <w:r w:rsidRPr="00AF5BF5">
              <w:rPr>
                <w:rFonts w:ascii="Times New Roman" w:hAnsi="Times New Roman"/>
                <w:sz w:val="24"/>
                <w:szCs w:val="24"/>
              </w:rPr>
              <w:t>- благоустройство здания – неблагоустроенное.</w:t>
            </w:r>
          </w:p>
          <w:p w:rsidR="007B2E69" w:rsidRPr="00AF5BF5" w:rsidRDefault="007B2E69" w:rsidP="00EE7106">
            <w:pPr>
              <w:keepNext/>
              <w:spacing w:after="0" w:line="240" w:lineRule="auto"/>
              <w:rPr>
                <w:rFonts w:ascii="Times New Roman" w:hAnsi="Times New Roman"/>
                <w:sz w:val="24"/>
                <w:szCs w:val="24"/>
              </w:rPr>
            </w:pPr>
            <w:r w:rsidRPr="00AF5BF5">
              <w:rPr>
                <w:rFonts w:ascii="Times New Roman" w:hAnsi="Times New Roman"/>
                <w:sz w:val="24"/>
                <w:szCs w:val="24"/>
              </w:rPr>
              <w:t>Потребление электроэнергии в соответствии с разрешенной мощностью. В помещении водоснабжение и канализация отсутствуют.</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Целевое назначение</w:t>
            </w:r>
          </w:p>
        </w:tc>
        <w:tc>
          <w:tcPr>
            <w:tcW w:w="7283" w:type="dxa"/>
            <w:vAlign w:val="center"/>
          </w:tcPr>
          <w:p w:rsidR="007B2E69" w:rsidRPr="00AF5BF5" w:rsidRDefault="007B2E69" w:rsidP="00EE7106">
            <w:pPr>
              <w:keepNext/>
              <w:spacing w:after="0" w:line="240" w:lineRule="auto"/>
              <w:jc w:val="both"/>
              <w:rPr>
                <w:rFonts w:ascii="Times New Roman" w:hAnsi="Times New Roman"/>
                <w:i/>
                <w:iCs/>
                <w:sz w:val="24"/>
                <w:szCs w:val="24"/>
              </w:rPr>
            </w:pPr>
            <w:r w:rsidRPr="00AF5BF5">
              <w:rPr>
                <w:rFonts w:ascii="Times New Roman" w:hAnsi="Times New Roman"/>
                <w:sz w:val="24"/>
                <w:szCs w:val="24"/>
              </w:rPr>
              <w:t>Любая коммерческая деятельность, не нарушающая законодательство Российской Федерации, Иркутской области, Тулунского района нормативные правовые акты, режим охраны и эксплуатации здания, в котором располагается Объект недвижимости.</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Срок аренды</w:t>
            </w:r>
          </w:p>
        </w:tc>
        <w:tc>
          <w:tcPr>
            <w:tcW w:w="7283" w:type="dxa"/>
            <w:vAlign w:val="center"/>
          </w:tcPr>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5 лет</w:t>
            </w:r>
            <w:r w:rsidRPr="00AF5BF5">
              <w:rPr>
                <w:rFonts w:ascii="Times New Roman" w:hAnsi="Times New Roman"/>
                <w:b/>
                <w:sz w:val="24"/>
                <w:szCs w:val="24"/>
              </w:rPr>
              <w:t xml:space="preserve"> </w:t>
            </w:r>
            <w:r w:rsidRPr="00AF5BF5">
              <w:rPr>
                <w:rFonts w:ascii="Times New Roman" w:hAnsi="Times New Roman"/>
                <w:sz w:val="24"/>
                <w:szCs w:val="24"/>
              </w:rPr>
              <w:t>со дня заключения договора аренды</w:t>
            </w:r>
          </w:p>
        </w:tc>
      </w:tr>
      <w:tr w:rsidR="007B2E69" w:rsidRPr="00AF5BF5" w:rsidTr="00EE7106">
        <w:trPr>
          <w:trHeight w:val="1599"/>
        </w:trPr>
        <w:tc>
          <w:tcPr>
            <w:tcW w:w="3085" w:type="dxa"/>
            <w:vAlign w:val="center"/>
          </w:tcPr>
          <w:p w:rsidR="007B2E69" w:rsidRPr="00AF5BF5" w:rsidRDefault="007B2E69" w:rsidP="00EE7106">
            <w:pPr>
              <w:keepNext/>
              <w:keepLines/>
              <w:spacing w:after="0" w:line="240" w:lineRule="auto"/>
              <w:rPr>
                <w:rFonts w:ascii="Times New Roman" w:hAnsi="Times New Roman"/>
                <w:bCs/>
                <w:sz w:val="24"/>
                <w:szCs w:val="24"/>
                <w:highlight w:val="yellow"/>
              </w:rPr>
            </w:pPr>
            <w:r w:rsidRPr="00AF5BF5">
              <w:rPr>
                <w:rFonts w:ascii="Times New Roman" w:hAnsi="Times New Roman"/>
                <w:bCs/>
                <w:sz w:val="24"/>
                <w:szCs w:val="24"/>
              </w:rPr>
              <w:t>Начальная (минимальная) цена договора в размере ежегодного платежа,</w:t>
            </w:r>
            <w:r w:rsidRPr="00AF5BF5">
              <w:rPr>
                <w:rFonts w:ascii="Times New Roman" w:hAnsi="Times New Roman"/>
                <w:sz w:val="24"/>
                <w:szCs w:val="24"/>
              </w:rPr>
              <w:t xml:space="preserve"> согласно отчету об оценке № 05-09/18 от 04 сентября 2018 г. за Объект в год</w:t>
            </w:r>
          </w:p>
        </w:tc>
        <w:tc>
          <w:tcPr>
            <w:tcW w:w="7283" w:type="dxa"/>
            <w:vAlign w:val="center"/>
          </w:tcPr>
          <w:p w:rsidR="007B2E69" w:rsidRPr="00AF5BF5" w:rsidRDefault="007B2E69" w:rsidP="00EE7106">
            <w:pPr>
              <w:keepNext/>
              <w:spacing w:after="0" w:line="240" w:lineRule="auto"/>
              <w:rPr>
                <w:rFonts w:ascii="Times New Roman" w:hAnsi="Times New Roman"/>
                <w:sz w:val="24"/>
                <w:szCs w:val="24"/>
              </w:rPr>
            </w:pPr>
            <w:r w:rsidRPr="00AF5BF5">
              <w:rPr>
                <w:rFonts w:ascii="Times New Roman" w:hAnsi="Times New Roman"/>
                <w:bCs/>
                <w:sz w:val="24"/>
                <w:szCs w:val="24"/>
              </w:rPr>
              <w:t>14730</w:t>
            </w:r>
            <w:r w:rsidRPr="00AF5BF5">
              <w:rPr>
                <w:rFonts w:ascii="Times New Roman" w:hAnsi="Times New Roman"/>
                <w:sz w:val="24"/>
                <w:szCs w:val="24"/>
              </w:rPr>
              <w:t xml:space="preserve"> (Четырнадцать тысяч семьсот тридцать) рублей без учета коммунальных платежей и эксплуатационных расходов и налога на добавленную стоимость.</w:t>
            </w:r>
          </w:p>
          <w:p w:rsidR="007B2E69" w:rsidRPr="00AF5BF5" w:rsidRDefault="007B2E69" w:rsidP="00EE7106">
            <w:pPr>
              <w:keepNext/>
              <w:spacing w:after="0" w:line="240" w:lineRule="auto"/>
              <w:rPr>
                <w:rFonts w:ascii="Times New Roman" w:hAnsi="Times New Roman"/>
                <w:bCs/>
                <w:sz w:val="24"/>
                <w:szCs w:val="24"/>
                <w:highlight w:val="yellow"/>
              </w:rPr>
            </w:pPr>
          </w:p>
        </w:tc>
      </w:tr>
      <w:tr w:rsidR="007B2E69" w:rsidRPr="00AF5BF5" w:rsidTr="00EE7106">
        <w:trPr>
          <w:trHeight w:val="1599"/>
        </w:trPr>
        <w:tc>
          <w:tcPr>
            <w:tcW w:w="3085" w:type="dxa"/>
            <w:vAlign w:val="center"/>
          </w:tcPr>
          <w:p w:rsidR="007B2E69" w:rsidRPr="00AF5BF5" w:rsidRDefault="007B2E69" w:rsidP="00EE7106">
            <w:pPr>
              <w:keepNext/>
              <w:keepLines/>
              <w:spacing w:after="0" w:line="240" w:lineRule="auto"/>
              <w:rPr>
                <w:rFonts w:ascii="Times New Roman" w:hAnsi="Times New Roman"/>
                <w:bCs/>
                <w:sz w:val="24"/>
                <w:szCs w:val="24"/>
              </w:rPr>
            </w:pPr>
            <w:r w:rsidRPr="00AF5BF5">
              <w:rPr>
                <w:rFonts w:ascii="Times New Roman" w:hAnsi="Times New Roman"/>
                <w:bCs/>
                <w:sz w:val="24"/>
                <w:szCs w:val="24"/>
              </w:rPr>
              <w:t>Величина повышения начальной цены договора ("шаг аукциона") 5%</w:t>
            </w:r>
          </w:p>
        </w:tc>
        <w:tc>
          <w:tcPr>
            <w:tcW w:w="7283" w:type="dxa"/>
            <w:vAlign w:val="center"/>
          </w:tcPr>
          <w:p w:rsidR="007B2E69" w:rsidRPr="00AF5BF5" w:rsidRDefault="007B2E69" w:rsidP="00EE7106">
            <w:pPr>
              <w:keepNext/>
              <w:spacing w:after="0" w:line="240" w:lineRule="auto"/>
              <w:rPr>
                <w:rFonts w:ascii="Times New Roman" w:hAnsi="Times New Roman"/>
                <w:bCs/>
                <w:sz w:val="24"/>
                <w:szCs w:val="24"/>
              </w:rPr>
            </w:pPr>
            <w:r w:rsidRPr="00AF5BF5">
              <w:rPr>
                <w:rFonts w:ascii="Times New Roman" w:hAnsi="Times New Roman"/>
                <w:bCs/>
                <w:sz w:val="24"/>
                <w:szCs w:val="24"/>
              </w:rPr>
              <w:t>736,50 (Семьсот тридцать шесть) рублей 50 копеек</w:t>
            </w:r>
          </w:p>
        </w:tc>
      </w:tr>
      <w:tr w:rsidR="007B2E69" w:rsidRPr="00AF5BF5" w:rsidTr="00EE7106">
        <w:trPr>
          <w:trHeight w:val="984"/>
        </w:trPr>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Порядок пересмотра цены договора (цены лота) </w:t>
            </w:r>
          </w:p>
        </w:tc>
        <w:tc>
          <w:tcPr>
            <w:tcW w:w="7283" w:type="dxa"/>
            <w:vAlign w:val="center"/>
          </w:tcPr>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Цена договора по результатам торгов не может быть пересмотрена в сторону уменьшения. Размер арендной платы устанавливается и регулируется договором аренды Объекта недвижимости.</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Требования к объему, перечню, качеству и срокам выполнения работ, которые необходимо выполнить в отношении объекта недвижимости, находящегося в муниципальной собственности</w:t>
            </w:r>
          </w:p>
        </w:tc>
        <w:tc>
          <w:tcPr>
            <w:tcW w:w="7283" w:type="dxa"/>
            <w:vAlign w:val="center"/>
          </w:tcPr>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Арендатор обязан за свой счет осуществлять текущий ремонт объекта недвижимости, находящегося в муниципальной собственности, в сроки установленные Арендодателем.</w:t>
            </w:r>
          </w:p>
        </w:tc>
      </w:tr>
      <w:tr w:rsidR="007B2E69" w:rsidRPr="00AF5BF5" w:rsidTr="00EE7106">
        <w:tc>
          <w:tcPr>
            <w:tcW w:w="308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Правообладатель имущества</w:t>
            </w:r>
          </w:p>
        </w:tc>
        <w:tc>
          <w:tcPr>
            <w:tcW w:w="7283" w:type="dxa"/>
            <w:vAlign w:val="center"/>
          </w:tcPr>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Икейское муниципальное образование (регистрационная запись в ЕГРН от 06.10.2016 г. №38-38-/011-38/011/001/2016-6494/2).</w:t>
            </w:r>
          </w:p>
        </w:tc>
      </w:tr>
      <w:tr w:rsidR="007B2E69" w:rsidRPr="00AF5BF5" w:rsidTr="00EE7106">
        <w:trPr>
          <w:trHeight w:val="1183"/>
        </w:trPr>
        <w:tc>
          <w:tcPr>
            <w:tcW w:w="3085" w:type="dxa"/>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Дата, время, график проведения осмотра недвижимого имущества, передаваемого в аренду </w:t>
            </w:r>
          </w:p>
        </w:tc>
        <w:tc>
          <w:tcPr>
            <w:tcW w:w="7283" w:type="dxa"/>
          </w:tcPr>
          <w:p w:rsidR="007B2E69" w:rsidRPr="00AF5BF5" w:rsidRDefault="007B2E69" w:rsidP="00EE7106">
            <w:pPr>
              <w:keepNext/>
              <w:spacing w:after="0" w:line="240" w:lineRule="auto"/>
              <w:jc w:val="both"/>
              <w:rPr>
                <w:rFonts w:ascii="Times New Roman" w:hAnsi="Times New Roman"/>
                <w:sz w:val="24"/>
                <w:szCs w:val="24"/>
              </w:rPr>
            </w:pPr>
          </w:p>
          <w:p w:rsidR="007B2E69" w:rsidRPr="00AF5BF5" w:rsidRDefault="007B2E69" w:rsidP="00EE7106">
            <w:pPr>
              <w:keepNext/>
              <w:spacing w:after="0" w:line="240" w:lineRule="auto"/>
              <w:jc w:val="both"/>
              <w:rPr>
                <w:rFonts w:ascii="Times New Roman" w:hAnsi="Times New Roman"/>
                <w:sz w:val="24"/>
                <w:szCs w:val="24"/>
              </w:rPr>
            </w:pPr>
            <w:r w:rsidRPr="00AF5BF5">
              <w:rPr>
                <w:rFonts w:ascii="Times New Roman" w:hAnsi="Times New Roman"/>
                <w:sz w:val="24"/>
                <w:szCs w:val="24"/>
              </w:rPr>
              <w:t xml:space="preserve">В период приема заявок ежедневно в рабочие дни с 14-00 до 16-00 с представителем организатора торгов. </w:t>
            </w:r>
          </w:p>
        </w:tc>
      </w:tr>
      <w:tr w:rsidR="007B2E69" w:rsidRPr="00AF5BF5" w:rsidTr="00EE7106">
        <w:tc>
          <w:tcPr>
            <w:tcW w:w="3085" w:type="dxa"/>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Срок, в течение которого Победитель аукциона должен подписать проект договора аренды </w:t>
            </w:r>
          </w:p>
        </w:tc>
        <w:tc>
          <w:tcPr>
            <w:tcW w:w="7283" w:type="dxa"/>
            <w:vAlign w:val="center"/>
          </w:tcPr>
          <w:p w:rsidR="007B2E69" w:rsidRPr="00AF5BF5" w:rsidRDefault="007B2E69" w:rsidP="00EE7106">
            <w:pPr>
              <w:spacing w:after="0" w:line="240" w:lineRule="auto"/>
              <w:jc w:val="both"/>
              <w:rPr>
                <w:rFonts w:ascii="Times New Roman" w:hAnsi="Times New Roman"/>
                <w:sz w:val="24"/>
                <w:szCs w:val="24"/>
              </w:rPr>
            </w:pPr>
            <w:r w:rsidRPr="00AF5BF5">
              <w:rPr>
                <w:rFonts w:ascii="Times New Roman" w:hAnsi="Times New Roman"/>
                <w:sz w:val="24"/>
                <w:szCs w:val="24"/>
              </w:rPr>
              <w:t>Договор аренды объекта недвижимости, находящегося в муниципальной собственности, должен быть заключен с Покупателем не ранее чем через 10 дней и не позднее 20 дней со дня размещения информации о результатах аукциона на официальном сайте торгов.</w:t>
            </w:r>
          </w:p>
        </w:tc>
      </w:tr>
      <w:tr w:rsidR="007B2E69" w:rsidRPr="00AF5BF5" w:rsidTr="00EE7106">
        <w:tc>
          <w:tcPr>
            <w:tcW w:w="3085" w:type="dxa"/>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Проект договора аренды недвижимого имущества </w:t>
            </w:r>
          </w:p>
        </w:tc>
        <w:tc>
          <w:tcPr>
            <w:tcW w:w="7283" w:type="dxa"/>
          </w:tcPr>
          <w:p w:rsidR="007B2E69" w:rsidRPr="00AF5BF5" w:rsidRDefault="007B2E69" w:rsidP="00EE7106">
            <w:pPr>
              <w:keepNext/>
              <w:keepLines/>
              <w:spacing w:after="0" w:line="240" w:lineRule="auto"/>
              <w:jc w:val="both"/>
              <w:rPr>
                <w:rFonts w:ascii="Times New Roman" w:hAnsi="Times New Roman"/>
                <w:sz w:val="24"/>
                <w:szCs w:val="24"/>
              </w:rPr>
            </w:pPr>
          </w:p>
          <w:p w:rsidR="007B2E69" w:rsidRPr="00AF5BF5" w:rsidRDefault="007B2E69" w:rsidP="00EE7106">
            <w:pPr>
              <w:keepNext/>
              <w:keepLines/>
              <w:spacing w:after="0" w:line="240" w:lineRule="auto"/>
              <w:jc w:val="both"/>
              <w:rPr>
                <w:rFonts w:ascii="Times New Roman" w:hAnsi="Times New Roman"/>
                <w:sz w:val="24"/>
                <w:szCs w:val="24"/>
              </w:rPr>
            </w:pPr>
            <w:r w:rsidRPr="00AF5BF5">
              <w:rPr>
                <w:rFonts w:ascii="Times New Roman" w:hAnsi="Times New Roman"/>
                <w:sz w:val="24"/>
                <w:szCs w:val="24"/>
              </w:rPr>
              <w:t>Приложение № 10 к документации об аукционе</w:t>
            </w:r>
          </w:p>
        </w:tc>
      </w:tr>
    </w:tbl>
    <w:p w:rsidR="007B2E69" w:rsidRPr="00DB50B1" w:rsidRDefault="007B2E69" w:rsidP="00EE7106">
      <w:pPr>
        <w:keepNext/>
        <w:spacing w:after="0" w:line="240" w:lineRule="auto"/>
        <w:ind w:firstLine="709"/>
        <w:jc w:val="both"/>
        <w:rPr>
          <w:rFonts w:ascii="Times New Roman" w:hAnsi="Times New Roman"/>
          <w:b/>
          <w:bCs/>
          <w:color w:val="FF0000"/>
          <w:sz w:val="24"/>
          <w:szCs w:val="24"/>
        </w:rPr>
      </w:pPr>
    </w:p>
    <w:p w:rsidR="007B2E69" w:rsidRPr="00DB50B1" w:rsidRDefault="007B2E69" w:rsidP="00EE7106">
      <w:pPr>
        <w:pStyle w:val="ConsNonformat"/>
        <w:keepNext/>
        <w:keepLines/>
        <w:widowControl/>
        <w:ind w:right="0" w:firstLine="709"/>
        <w:jc w:val="both"/>
        <w:rPr>
          <w:rFonts w:ascii="Times New Roman" w:hAnsi="Times New Roman" w:cs="Times New Roman"/>
          <w:b/>
          <w:bCs/>
          <w:sz w:val="24"/>
          <w:szCs w:val="24"/>
        </w:rPr>
      </w:pPr>
      <w:r w:rsidRPr="00DB50B1">
        <w:rPr>
          <w:rFonts w:ascii="Times New Roman" w:hAnsi="Times New Roman" w:cs="Times New Roman"/>
          <w:b/>
          <w:bCs/>
          <w:sz w:val="24"/>
          <w:szCs w:val="24"/>
        </w:rPr>
        <w:t xml:space="preserve">2. Форма, сроки и порядок оплаты по договору: </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bCs/>
          <w:sz w:val="24"/>
          <w:szCs w:val="24"/>
        </w:rPr>
        <w:t>2.1. Форма, сроки и порядок оплаты по договору аренды объекта недвижимости, находящегося в муниципальной собственности</w:t>
      </w:r>
      <w:r w:rsidRPr="00DB50B1">
        <w:rPr>
          <w:rFonts w:ascii="Times New Roman" w:hAnsi="Times New Roman"/>
          <w:sz w:val="24"/>
          <w:szCs w:val="24"/>
        </w:rPr>
        <w:t>,</w:t>
      </w:r>
      <w:r w:rsidRPr="00DB50B1">
        <w:rPr>
          <w:rFonts w:ascii="Times New Roman" w:hAnsi="Times New Roman"/>
          <w:bCs/>
          <w:sz w:val="24"/>
          <w:szCs w:val="24"/>
        </w:rPr>
        <w:t xml:space="preserve"> </w:t>
      </w:r>
      <w:r w:rsidRPr="00DB50B1">
        <w:rPr>
          <w:rFonts w:ascii="Times New Roman" w:hAnsi="Times New Roman"/>
          <w:sz w:val="24"/>
          <w:szCs w:val="24"/>
        </w:rPr>
        <w:t xml:space="preserve">устанавливается в соответствии с договором аренды (проекты договора на каждый лот прилагаются к настоящей документации об аукционе). </w:t>
      </w:r>
    </w:p>
    <w:p w:rsidR="007B2E69" w:rsidRPr="001D78C6" w:rsidRDefault="007B2E69" w:rsidP="00EE7106">
      <w:pPr>
        <w:pStyle w:val="Heading3"/>
        <w:keepLines/>
        <w:ind w:firstLine="709"/>
        <w:jc w:val="both"/>
        <w:rPr>
          <w:bCs/>
          <w:sz w:val="24"/>
        </w:rPr>
      </w:pPr>
      <w:r w:rsidRPr="00DB50B1">
        <w:rPr>
          <w:b w:val="0"/>
          <w:bCs/>
          <w:sz w:val="24"/>
        </w:rPr>
        <w:t>3. Порядок передачи прав на имущество</w:t>
      </w:r>
      <w:r w:rsidRPr="00DB50B1">
        <w:rPr>
          <w:sz w:val="24"/>
        </w:rPr>
        <w:t xml:space="preserve">, </w:t>
      </w:r>
      <w:r w:rsidRPr="00DB50B1">
        <w:rPr>
          <w:b w:val="0"/>
          <w:bCs/>
          <w:sz w:val="24"/>
        </w:rPr>
        <w:t>созданное участником аукциона в рамках исполнения договора,</w:t>
      </w:r>
      <w:r w:rsidRPr="00DB50B1">
        <w:rPr>
          <w:sz w:val="24"/>
        </w:rPr>
        <w:t xml:space="preserve">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 </w:t>
      </w:r>
      <w:r w:rsidRPr="001D78C6">
        <w:rPr>
          <w:bCs/>
          <w:sz w:val="24"/>
        </w:rPr>
        <w:t>организатором торгов не предусмотрен.</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b/>
          <w:bCs/>
          <w:sz w:val="24"/>
          <w:szCs w:val="24"/>
        </w:rPr>
        <w:t>4. Дата, время, график проведения осмотра имущества</w:t>
      </w:r>
      <w:r w:rsidRPr="00DB50B1">
        <w:rPr>
          <w:rFonts w:ascii="Times New Roman" w:hAnsi="Times New Roman"/>
          <w:sz w:val="24"/>
          <w:szCs w:val="24"/>
        </w:rPr>
        <w:t xml:space="preserve">, права аренды, на которое передаются по договору, в период приема заявок ежедневно в рабочие дни с 14-00 до 16-00 с представителем организатора торгов, время дополнительно согласовывается на основании заявки. </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Образец Заявки на осмотр и результаты осмотра объекта недвижимости, находящегося в муниципальной собственности, прилагается (приложение № 7). </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Заявитель после осмотра помещений, представляет заполненную надлежащим образом заявку с результатами осмотра в составе пакета документов на участие в аукционе организатору торгов.</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b/>
          <w:bCs/>
          <w:sz w:val="24"/>
          <w:szCs w:val="24"/>
        </w:rPr>
        <w:t>5. Требования к содержанию, составу и форме заявки.</w:t>
      </w:r>
    </w:p>
    <w:p w:rsidR="007B2E69" w:rsidRPr="00DB50B1" w:rsidRDefault="007B2E69" w:rsidP="00EE7106">
      <w:pPr>
        <w:keepNext/>
        <w:keepLines/>
        <w:spacing w:after="0" w:line="240" w:lineRule="auto"/>
        <w:ind w:firstLine="709"/>
        <w:jc w:val="both"/>
        <w:rPr>
          <w:rFonts w:ascii="Times New Roman" w:hAnsi="Times New Roman"/>
          <w:bCs/>
          <w:i/>
          <w:iCs/>
          <w:sz w:val="24"/>
          <w:szCs w:val="24"/>
        </w:rPr>
      </w:pPr>
      <w:r w:rsidRPr="00DB50B1">
        <w:rPr>
          <w:rFonts w:ascii="Times New Roman" w:hAnsi="Times New Roman"/>
          <w:sz w:val="24"/>
          <w:szCs w:val="24"/>
        </w:rPr>
        <w:t>Заявка (том заявки, включающий все документы согласно описи и опись в том числе) на участие в аукционе подается на каждый лот отдельно на бумажном носителе в скрепленной любым способом форме.</w:t>
      </w:r>
      <w:r w:rsidRPr="00DB50B1">
        <w:rPr>
          <w:rFonts w:ascii="Times New Roman" w:hAnsi="Times New Roman"/>
          <w:bCs/>
          <w:sz w:val="24"/>
          <w:szCs w:val="24"/>
        </w:rPr>
        <w:t xml:space="preserve"> </w:t>
      </w:r>
      <w:r w:rsidRPr="00DB50B1">
        <w:rPr>
          <w:rFonts w:ascii="Times New Roman" w:hAnsi="Times New Roman"/>
          <w:bCs/>
          <w:i/>
          <w:iCs/>
          <w:sz w:val="24"/>
          <w:szCs w:val="24"/>
        </w:rPr>
        <w:t>Все документы, вложенные в том заявки, должны быть заверены печатью участника аукциона (для юридических лиц) и подписаны участником аукциона или лицом, уполномоченным таким участником аукциона и собственноручно заверены участником аукциона – физического лица, в том числе на прошивке.</w:t>
      </w:r>
    </w:p>
    <w:p w:rsidR="007B2E69" w:rsidRPr="00BF097D" w:rsidRDefault="007B2E69" w:rsidP="00EE7106">
      <w:pPr>
        <w:keepNext/>
        <w:keepLines/>
        <w:spacing w:after="0" w:line="240" w:lineRule="auto"/>
        <w:ind w:firstLine="709"/>
        <w:jc w:val="both"/>
        <w:rPr>
          <w:rFonts w:ascii="Times New Roman" w:hAnsi="Times New Roman"/>
          <w:iCs/>
          <w:sz w:val="24"/>
          <w:szCs w:val="24"/>
        </w:rPr>
      </w:pPr>
      <w:r w:rsidRPr="00BF097D">
        <w:rPr>
          <w:rFonts w:ascii="Times New Roman" w:hAnsi="Times New Roman"/>
          <w:bCs/>
          <w:iCs/>
          <w:sz w:val="24"/>
          <w:szCs w:val="24"/>
        </w:rPr>
        <w:t>Электронная форма подачи заявки на участие в аукционе организатором торгов по техническим причинам не предусмотрена</w:t>
      </w:r>
      <w:r w:rsidRPr="00BF097D">
        <w:rPr>
          <w:rFonts w:ascii="Times New Roman" w:hAnsi="Times New Roman"/>
          <w:iCs/>
          <w:sz w:val="24"/>
          <w:szCs w:val="24"/>
        </w:rPr>
        <w:t>.</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Вся документация для участия в аукционе оформляется на русском языке.</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w:t>
      </w:r>
    </w:p>
    <w:p w:rsidR="007B2E69" w:rsidRPr="00DB50B1" w:rsidRDefault="007B2E69" w:rsidP="00EE7106">
      <w:pPr>
        <w:pStyle w:val="36"/>
        <w:keepNext/>
        <w:keepLines/>
        <w:widowControl/>
        <w:tabs>
          <w:tab w:val="clear" w:pos="227"/>
        </w:tabs>
        <w:ind w:firstLine="709"/>
      </w:pPr>
      <w:r w:rsidRPr="00DB50B1">
        <w:t>Все документы, представляемые участниками аукциона в составе заявки (тома заявки) на участие в аукционе, должны быть заполнены по всем пунктам.</w:t>
      </w:r>
    </w:p>
    <w:p w:rsidR="007B2E69" w:rsidRPr="00DB50B1" w:rsidRDefault="007B2E69" w:rsidP="00EE7106">
      <w:pPr>
        <w:keepNext/>
        <w:keepLine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Сведения, которые содержатся в заявках заявителей (участников аукциона), не должны допускать двусмысленных толкований.</w:t>
      </w:r>
      <w:r w:rsidRPr="00DB50B1">
        <w:rPr>
          <w:rStyle w:val="PageNumber"/>
          <w:rFonts w:ascii="Times New Roman" w:hAnsi="Times New Roman"/>
          <w:sz w:val="24"/>
          <w:szCs w:val="24"/>
        </w:rPr>
        <w:t xml:space="preserve"> При описании условий и предложений участников аукциона должны приниматься общепринятые обозначения и наименования в соответствии с требованиями действующих нормативных правовых актов.</w:t>
      </w:r>
    </w:p>
    <w:p w:rsidR="007B2E69" w:rsidRPr="00DB50B1" w:rsidRDefault="007B2E69" w:rsidP="00EE7106">
      <w:pPr>
        <w:keepNext/>
        <w:keepLine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Соблюдение участником аукциона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аукциона, а также подтверждает подлинность и достоверность представленных в составе заявки на участие в аукционе и тома заявки на участие в аукционе  документов и сведений. </w:t>
      </w:r>
    </w:p>
    <w:p w:rsidR="007B2E69" w:rsidRPr="00DB50B1" w:rsidRDefault="007B2E69" w:rsidP="00EE7106">
      <w:pPr>
        <w:keepNext/>
        <w:keepLines/>
        <w:spacing w:after="0" w:line="240" w:lineRule="auto"/>
        <w:ind w:firstLine="709"/>
        <w:jc w:val="both"/>
        <w:rPr>
          <w:rFonts w:ascii="Times New Roman" w:hAnsi="Times New Roman"/>
          <w:bCs/>
          <w:sz w:val="24"/>
          <w:szCs w:val="24"/>
        </w:rPr>
      </w:pPr>
      <w:r w:rsidRPr="00DB50B1">
        <w:rPr>
          <w:rFonts w:ascii="Times New Roman" w:hAnsi="Times New Roman"/>
          <w:bCs/>
          <w:sz w:val="24"/>
          <w:szCs w:val="24"/>
        </w:rPr>
        <w:t>Заявитель вправе подать только одну заявку в отношении каждого предмета аукциона (лота).</w:t>
      </w:r>
    </w:p>
    <w:p w:rsidR="007B2E69" w:rsidRPr="00DB50B1" w:rsidRDefault="007B2E69" w:rsidP="00EE7106">
      <w:pPr>
        <w:keepNext/>
        <w:keepLines/>
        <w:spacing w:after="0" w:line="240" w:lineRule="auto"/>
        <w:ind w:firstLine="709"/>
        <w:jc w:val="both"/>
        <w:rPr>
          <w:rFonts w:ascii="Times New Roman" w:hAnsi="Times New Roman"/>
          <w:bCs/>
          <w:sz w:val="24"/>
          <w:szCs w:val="24"/>
        </w:rPr>
      </w:pPr>
      <w:r w:rsidRPr="00DB50B1">
        <w:rPr>
          <w:rFonts w:ascii="Times New Roman" w:hAnsi="Times New Roman"/>
          <w:bCs/>
          <w:sz w:val="24"/>
          <w:szCs w:val="24"/>
        </w:rPr>
        <w:t xml:space="preserve">Заявка (том заявки, </w:t>
      </w:r>
      <w:r w:rsidRPr="00DB50B1">
        <w:rPr>
          <w:rFonts w:ascii="Times New Roman" w:hAnsi="Times New Roman"/>
          <w:sz w:val="24"/>
          <w:szCs w:val="24"/>
        </w:rPr>
        <w:t>включающий полный пакет документов</w:t>
      </w:r>
      <w:r w:rsidRPr="00DB50B1">
        <w:rPr>
          <w:rFonts w:ascii="Times New Roman" w:hAnsi="Times New Roman"/>
          <w:bCs/>
          <w:sz w:val="24"/>
          <w:szCs w:val="24"/>
        </w:rPr>
        <w:t xml:space="preserve"> </w:t>
      </w:r>
      <w:r w:rsidRPr="00DB50B1">
        <w:rPr>
          <w:rFonts w:ascii="Times New Roman" w:hAnsi="Times New Roman"/>
          <w:sz w:val="24"/>
          <w:szCs w:val="24"/>
        </w:rPr>
        <w:t>согласно описи, и опись в том числе</w:t>
      </w:r>
      <w:r w:rsidRPr="00DB50B1">
        <w:rPr>
          <w:rFonts w:ascii="Times New Roman" w:hAnsi="Times New Roman"/>
          <w:bCs/>
          <w:sz w:val="24"/>
          <w:szCs w:val="24"/>
        </w:rPr>
        <w:t>) на участие в аукционе должна содержать:</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bCs/>
          <w:sz w:val="24"/>
          <w:szCs w:val="24"/>
        </w:rPr>
        <w:t xml:space="preserve"> 5.1.</w:t>
      </w:r>
      <w:r w:rsidRPr="00DB50B1">
        <w:rPr>
          <w:rFonts w:ascii="Times New Roman" w:hAnsi="Times New Roman"/>
          <w:sz w:val="24"/>
          <w:szCs w:val="24"/>
        </w:rPr>
        <w:t xml:space="preserve"> Опись представленных документов в соответствии с приложениями №1, №2.</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5.2. </w:t>
      </w:r>
      <w:r w:rsidRPr="00DB50B1">
        <w:rPr>
          <w:rFonts w:ascii="Times New Roman" w:hAnsi="Times New Roman"/>
          <w:bCs/>
          <w:sz w:val="24"/>
          <w:szCs w:val="24"/>
        </w:rPr>
        <w:t xml:space="preserve">Заявка (согласно приложению № 3), должна быть подписана и скреплена печатью участника аукциона (для юридических лиц), </w:t>
      </w:r>
      <w:r w:rsidRPr="00DB50B1">
        <w:rPr>
          <w:rFonts w:ascii="Times New Roman" w:hAnsi="Times New Roman"/>
          <w:sz w:val="24"/>
          <w:szCs w:val="24"/>
        </w:rPr>
        <w:t>и подписана участником аукциона или лицом, уполномоченным таким участником аукциона (для физических лиц).</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5.3. Сведения о заявителе, подавшем заявку (Приложение №4, №5).</w:t>
      </w:r>
    </w:p>
    <w:p w:rsidR="007B2E69" w:rsidRPr="00DB50B1" w:rsidRDefault="007B2E69" w:rsidP="00EE7106">
      <w:pPr>
        <w:keepNext/>
        <w:keepLines/>
        <w:spacing w:after="0" w:line="240" w:lineRule="auto"/>
        <w:ind w:firstLine="709"/>
        <w:jc w:val="both"/>
        <w:rPr>
          <w:rFonts w:ascii="Times New Roman" w:hAnsi="Times New Roman"/>
          <w:bCs/>
          <w:sz w:val="24"/>
          <w:szCs w:val="24"/>
        </w:rPr>
      </w:pPr>
      <w:r w:rsidRPr="00DB50B1">
        <w:rPr>
          <w:rFonts w:ascii="Times New Roman" w:hAnsi="Times New Roman"/>
          <w:sz w:val="24"/>
          <w:szCs w:val="24"/>
        </w:rPr>
        <w:t xml:space="preserve"> 5.4.1. Полученную </w:t>
      </w:r>
      <w:r w:rsidRPr="00DB50B1">
        <w:rPr>
          <w:rFonts w:ascii="Times New Roman" w:hAnsi="Times New Roman"/>
          <w:bCs/>
          <w:sz w:val="24"/>
          <w:szCs w:val="24"/>
        </w:rPr>
        <w:t>не ранее чем за шесть месяцев</w:t>
      </w:r>
      <w:r w:rsidRPr="00DB50B1">
        <w:rPr>
          <w:rFonts w:ascii="Times New Roman" w:hAnsi="Times New Roman"/>
          <w:sz w:val="24"/>
          <w:szCs w:val="24"/>
        </w:rPr>
        <w:t xml:space="preserve"> до даты размещения на официальном сайте торгов извещения о проведении аукциона выписку из единого государственного реестра юридических лиц </w:t>
      </w:r>
      <w:r w:rsidRPr="00DB50B1">
        <w:rPr>
          <w:rFonts w:ascii="Times New Roman" w:hAnsi="Times New Roman"/>
          <w:bCs/>
          <w:sz w:val="24"/>
          <w:szCs w:val="24"/>
        </w:rPr>
        <w:t>или нотариально заверенную копию</w:t>
      </w:r>
      <w:r w:rsidRPr="00DB50B1">
        <w:rPr>
          <w:rFonts w:ascii="Times New Roman" w:hAnsi="Times New Roman"/>
          <w:sz w:val="24"/>
          <w:szCs w:val="24"/>
        </w:rPr>
        <w:t xml:space="preserve"> такой выписки </w:t>
      </w:r>
      <w:r w:rsidRPr="00DB50B1">
        <w:rPr>
          <w:rFonts w:ascii="Times New Roman" w:hAnsi="Times New Roman"/>
          <w:bCs/>
          <w:sz w:val="24"/>
          <w:szCs w:val="24"/>
        </w:rPr>
        <w:t>(для юридических лиц</w:t>
      </w:r>
      <w:r w:rsidRPr="00DB50B1">
        <w:rPr>
          <w:rFonts w:ascii="Times New Roman" w:hAnsi="Times New Roman"/>
          <w:sz w:val="24"/>
          <w:szCs w:val="24"/>
        </w:rPr>
        <w:t xml:space="preserve">),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w:t>
      </w:r>
      <w:r w:rsidRPr="00DB50B1">
        <w:rPr>
          <w:rFonts w:ascii="Times New Roman" w:hAnsi="Times New Roman"/>
          <w:bCs/>
          <w:sz w:val="24"/>
          <w:szCs w:val="24"/>
        </w:rPr>
        <w:t>(для индивидуальных предпринимателей)</w:t>
      </w:r>
      <w:r w:rsidRPr="00DB50B1">
        <w:rPr>
          <w:rFonts w:ascii="Times New Roman" w:hAnsi="Times New Roman"/>
          <w:sz w:val="24"/>
          <w:szCs w:val="24"/>
        </w:rPr>
        <w:t>,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7B2E69" w:rsidRPr="00916D2E" w:rsidRDefault="007B2E69" w:rsidP="00916D2E">
      <w:pPr>
        <w:pStyle w:val="BodyText2"/>
        <w:keepNext/>
        <w:keepLines/>
        <w:tabs>
          <w:tab w:val="left" w:pos="540"/>
          <w:tab w:val="left" w:pos="1080"/>
          <w:tab w:val="num" w:pos="1260"/>
        </w:tabs>
        <w:spacing w:after="0" w:line="240" w:lineRule="auto"/>
        <w:ind w:firstLine="709"/>
        <w:rPr>
          <w:rFonts w:ascii="Times New Roman" w:hAnsi="Times New Roman"/>
        </w:rPr>
      </w:pPr>
      <w:r w:rsidRPr="00916D2E">
        <w:rPr>
          <w:rFonts w:ascii="Times New Roman" w:hAnsi="Times New Roman"/>
        </w:rPr>
        <w:t xml:space="preserve"> 5.4.2. Копии документов, удостоверяющих личность </w:t>
      </w:r>
      <w:r w:rsidRPr="00916D2E">
        <w:rPr>
          <w:rFonts w:ascii="Times New Roman" w:hAnsi="Times New Roman"/>
          <w:bCs/>
        </w:rPr>
        <w:t>(для иных физических лиц)</w:t>
      </w:r>
      <w:r w:rsidRPr="00916D2E">
        <w:rPr>
          <w:rFonts w:ascii="Times New Roman" w:hAnsi="Times New Roman"/>
        </w:rPr>
        <w:t xml:space="preserve">, надлежащим образом заверенный перевод на русский язык документов (для иностранных лиц). </w:t>
      </w:r>
    </w:p>
    <w:p w:rsidR="007B2E69" w:rsidRPr="00916D2E" w:rsidRDefault="007B2E69" w:rsidP="00916D2E">
      <w:pPr>
        <w:pStyle w:val="BodyText2"/>
        <w:keepNext/>
        <w:keepLines/>
        <w:tabs>
          <w:tab w:val="left" w:pos="540"/>
          <w:tab w:val="left" w:pos="1080"/>
        </w:tabs>
        <w:spacing w:after="0" w:line="240" w:lineRule="auto"/>
        <w:ind w:firstLine="709"/>
        <w:rPr>
          <w:rFonts w:ascii="Times New Roman" w:hAnsi="Times New Roman"/>
        </w:rPr>
      </w:pPr>
      <w:r w:rsidRPr="00916D2E">
        <w:rPr>
          <w:rFonts w:ascii="Times New Roman" w:hAnsi="Times New Roman"/>
        </w:rPr>
        <w:t xml:space="preserve"> 5.5.1. Документ, подтверждающий полномочия лица на осуществление действий от имени заявителя - </w:t>
      </w:r>
      <w:r w:rsidRPr="00916D2E">
        <w:rPr>
          <w:rFonts w:ascii="Times New Roman" w:hAnsi="Times New Roman"/>
          <w:bCs/>
        </w:rPr>
        <w:t xml:space="preserve">юридического лица </w:t>
      </w:r>
      <w:r w:rsidRPr="00916D2E">
        <w:rPr>
          <w:rFonts w:ascii="Times New Roman" w:hAnsi="Times New Roman"/>
        </w:rPr>
        <w:t xml:space="preserve">(копия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w:t>
      </w:r>
    </w:p>
    <w:p w:rsidR="007B2E69" w:rsidRPr="00916D2E" w:rsidRDefault="007B2E69" w:rsidP="00916D2E">
      <w:pPr>
        <w:pStyle w:val="BodyText2"/>
        <w:keepNext/>
        <w:keepLines/>
        <w:tabs>
          <w:tab w:val="left" w:pos="540"/>
          <w:tab w:val="left" w:pos="1080"/>
        </w:tabs>
        <w:spacing w:after="0" w:line="240" w:lineRule="auto"/>
        <w:ind w:firstLine="709"/>
        <w:rPr>
          <w:rFonts w:ascii="Times New Roman" w:hAnsi="Times New Roman"/>
        </w:rPr>
      </w:pPr>
      <w:r w:rsidRPr="00916D2E">
        <w:rPr>
          <w:rFonts w:ascii="Times New Roman" w:hAnsi="Times New Roman"/>
        </w:rPr>
        <w:t xml:space="preserve"> 5.5.2. В случае, если от имени заявителя действует иное лицо, заявка на участие в аукционе должна содержать также </w:t>
      </w:r>
      <w:r w:rsidRPr="00916D2E">
        <w:rPr>
          <w:rFonts w:ascii="Times New Roman" w:hAnsi="Times New Roman"/>
          <w:bCs/>
        </w:rPr>
        <w:t>доверенность</w:t>
      </w:r>
      <w:r w:rsidRPr="00916D2E">
        <w:rPr>
          <w:rFonts w:ascii="Times New Roman" w:hAnsi="Times New Roman"/>
        </w:rPr>
        <w:t xml:space="preserve">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r w:rsidRPr="00916D2E">
        <w:rPr>
          <w:rFonts w:ascii="Times New Roman" w:hAnsi="Times New Roman"/>
          <w:i/>
          <w:iCs/>
        </w:rPr>
        <w:t>образец доверенности приложение № 6</w:t>
      </w:r>
      <w:r w:rsidRPr="00916D2E">
        <w:rPr>
          <w:rFonts w:ascii="Times New Roman" w:hAnsi="Times New Roman"/>
        </w:rPr>
        <w:t>).</w:t>
      </w:r>
    </w:p>
    <w:p w:rsidR="007B2E69" w:rsidRPr="00916D2E" w:rsidRDefault="007B2E69" w:rsidP="00916D2E">
      <w:pPr>
        <w:keepNext/>
        <w:keepLines/>
        <w:tabs>
          <w:tab w:val="left" w:pos="540"/>
          <w:tab w:val="left" w:pos="900"/>
          <w:tab w:val="left" w:pos="1080"/>
        </w:tabs>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 5.6. Копии учредительных документов заявителя </w:t>
      </w:r>
      <w:r w:rsidRPr="00916D2E">
        <w:rPr>
          <w:rFonts w:ascii="Times New Roman" w:hAnsi="Times New Roman"/>
          <w:bCs/>
          <w:sz w:val="24"/>
          <w:szCs w:val="24"/>
        </w:rPr>
        <w:t>(для юридических лиц).</w:t>
      </w:r>
    </w:p>
    <w:p w:rsidR="007B2E69" w:rsidRPr="00916D2E" w:rsidRDefault="007B2E69" w:rsidP="00916D2E">
      <w:pPr>
        <w:keepNext/>
        <w:keepLines/>
        <w:autoSpaceDE w:val="0"/>
        <w:autoSpaceDN w:val="0"/>
        <w:adjustRightInd w:val="0"/>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 5.7.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w:t>
      </w:r>
      <w:r w:rsidRPr="00916D2E">
        <w:rPr>
          <w:rFonts w:ascii="Times New Roman" w:hAnsi="Times New Roman"/>
          <w:bCs/>
          <w:sz w:val="24"/>
          <w:szCs w:val="24"/>
        </w:rPr>
        <w:t>юридического лица</w:t>
      </w:r>
      <w:r w:rsidRPr="00916D2E">
        <w:rPr>
          <w:rFonts w:ascii="Times New Roman" w:hAnsi="Times New Roman"/>
          <w:sz w:val="24"/>
          <w:szCs w:val="24"/>
        </w:rPr>
        <w:t xml:space="preserve"> и если для заявителя заключение договора, внесение задатка или обеспечение исполнения договора являются крупной сделкой.</w:t>
      </w:r>
    </w:p>
    <w:p w:rsidR="007B2E69" w:rsidRPr="00916D2E" w:rsidRDefault="007B2E69" w:rsidP="00916D2E">
      <w:pPr>
        <w:keepNext/>
        <w:keepLines/>
        <w:tabs>
          <w:tab w:val="left" w:pos="540"/>
          <w:tab w:val="left" w:pos="900"/>
          <w:tab w:val="left" w:pos="1080"/>
        </w:tabs>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 5.8. Заявление об отсутствии решения о ликвидации заявителя - </w:t>
      </w:r>
      <w:r w:rsidRPr="00916D2E">
        <w:rPr>
          <w:rFonts w:ascii="Times New Roman" w:hAnsi="Times New Roman"/>
          <w:bCs/>
          <w:sz w:val="24"/>
          <w:szCs w:val="24"/>
        </w:rPr>
        <w:t>юридического лица</w:t>
      </w:r>
      <w:r w:rsidRPr="00916D2E">
        <w:rPr>
          <w:rFonts w:ascii="Times New Roman" w:hAnsi="Times New Roman"/>
          <w:sz w:val="24"/>
          <w:szCs w:val="24"/>
        </w:rPr>
        <w:t xml:space="preserve">, об отсутствии решения арбитражного суда о признании заявителя - </w:t>
      </w:r>
      <w:r w:rsidRPr="00916D2E">
        <w:rPr>
          <w:rFonts w:ascii="Times New Roman" w:hAnsi="Times New Roman"/>
          <w:bCs/>
          <w:sz w:val="24"/>
          <w:szCs w:val="24"/>
        </w:rPr>
        <w:t>юридического лица, индивидуального предпринимателя</w:t>
      </w:r>
      <w:r w:rsidRPr="00916D2E">
        <w:rPr>
          <w:rFonts w:ascii="Times New Roman" w:hAnsi="Times New Roman"/>
          <w:sz w:val="24"/>
          <w:szCs w:val="24"/>
        </w:rPr>
        <w:t xml:space="preserve">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7B2E69" w:rsidRPr="00916D2E" w:rsidRDefault="007B2E69" w:rsidP="00916D2E">
      <w:pPr>
        <w:keepNext/>
        <w:keepLines/>
        <w:autoSpaceDE w:val="0"/>
        <w:autoSpaceDN w:val="0"/>
        <w:adjustRightInd w:val="0"/>
        <w:spacing w:after="0" w:line="240" w:lineRule="auto"/>
        <w:ind w:firstLine="709"/>
        <w:jc w:val="both"/>
        <w:rPr>
          <w:rFonts w:ascii="Times New Roman" w:hAnsi="Times New Roman"/>
          <w:color w:val="FF0000"/>
          <w:sz w:val="24"/>
          <w:szCs w:val="24"/>
        </w:rPr>
      </w:pPr>
      <w:r w:rsidRPr="00916D2E">
        <w:rPr>
          <w:rFonts w:ascii="Times New Roman" w:hAnsi="Times New Roman"/>
          <w:sz w:val="24"/>
          <w:szCs w:val="24"/>
        </w:rPr>
        <w:t xml:space="preserve"> 5.9. Предложения об условиях выполнения работ, которые необходимо выполнить в отношении муниципального имущества, права аренды на которое передаются по договору.</w:t>
      </w:r>
      <w:r w:rsidRPr="00916D2E">
        <w:rPr>
          <w:rFonts w:ascii="Times New Roman" w:hAnsi="Times New Roman"/>
          <w:color w:val="FF0000"/>
          <w:sz w:val="24"/>
          <w:szCs w:val="24"/>
        </w:rPr>
        <w:t xml:space="preserve"> </w:t>
      </w:r>
    </w:p>
    <w:p w:rsidR="007B2E69" w:rsidRPr="00916D2E" w:rsidRDefault="007B2E69" w:rsidP="00916D2E">
      <w:pPr>
        <w:keepNext/>
        <w:keepLines/>
        <w:autoSpaceDE w:val="0"/>
        <w:autoSpaceDN w:val="0"/>
        <w:adjustRightInd w:val="0"/>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 5.10. Предложения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w:t>
      </w:r>
    </w:p>
    <w:p w:rsidR="007B2E69" w:rsidRPr="00BF097D"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5.11. При подготовке заявки на участие в аукционе и документов, входящих в том заявки, </w:t>
      </w:r>
      <w:r w:rsidRPr="00BF097D">
        <w:rPr>
          <w:rFonts w:ascii="Times New Roman" w:hAnsi="Times New Roman"/>
          <w:bCs/>
          <w:sz w:val="24"/>
          <w:szCs w:val="24"/>
        </w:rPr>
        <w:t>не допускается применение факсимильных подписей</w:t>
      </w:r>
      <w:r w:rsidRPr="00BF097D">
        <w:rPr>
          <w:rFonts w:ascii="Times New Roman" w:hAnsi="Times New Roman"/>
          <w:sz w:val="24"/>
          <w:szCs w:val="24"/>
        </w:rPr>
        <w:t>.</w:t>
      </w:r>
    </w:p>
    <w:p w:rsidR="007B2E69" w:rsidRPr="00DB50B1" w:rsidRDefault="007B2E69" w:rsidP="00EE7106">
      <w:pPr>
        <w:keepNext/>
        <w:keepLines/>
        <w:spacing w:after="0" w:line="240" w:lineRule="auto"/>
        <w:ind w:firstLine="709"/>
        <w:jc w:val="both"/>
        <w:rPr>
          <w:rFonts w:ascii="Times New Roman" w:hAnsi="Times New Roman"/>
          <w:color w:val="000000"/>
          <w:sz w:val="24"/>
          <w:szCs w:val="24"/>
        </w:rPr>
      </w:pPr>
      <w:r w:rsidRPr="00DB50B1">
        <w:rPr>
          <w:rFonts w:ascii="Times New Roman" w:hAnsi="Times New Roman"/>
          <w:sz w:val="24"/>
          <w:szCs w:val="24"/>
        </w:rPr>
        <w:t xml:space="preserve"> 5.12. Представленные </w:t>
      </w:r>
      <w:r w:rsidRPr="00DB50B1">
        <w:rPr>
          <w:rFonts w:ascii="Times New Roman" w:hAnsi="Times New Roman"/>
          <w:color w:val="000000"/>
          <w:sz w:val="24"/>
          <w:szCs w:val="24"/>
        </w:rPr>
        <w:t>в составе заявки на участие в аукционе документы не возвращаются участнику аукциона.</w:t>
      </w:r>
    </w:p>
    <w:p w:rsidR="007B2E69" w:rsidRPr="00DB50B1" w:rsidRDefault="007B2E69" w:rsidP="00EE7106">
      <w:pPr>
        <w:keepNext/>
        <w:keepLines/>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6. Порядок подачи заявок на участие в аукционе</w:t>
      </w:r>
    </w:p>
    <w:p w:rsidR="007B2E69" w:rsidRPr="00DB50B1" w:rsidRDefault="007B2E69" w:rsidP="00EE7106">
      <w:pPr>
        <w:pStyle w:val="ConsNormal"/>
        <w:keepNext/>
        <w:keepLines/>
        <w:widowControl/>
        <w:ind w:right="0" w:firstLine="709"/>
        <w:jc w:val="both"/>
        <w:rPr>
          <w:rFonts w:ascii="Times New Roman" w:hAnsi="Times New Roman" w:cs="Times New Roman"/>
          <w:sz w:val="24"/>
          <w:szCs w:val="24"/>
        </w:rPr>
      </w:pPr>
      <w:r w:rsidRPr="00BF097D">
        <w:rPr>
          <w:rFonts w:ascii="Times New Roman" w:hAnsi="Times New Roman" w:cs="Times New Roman"/>
          <w:sz w:val="24"/>
          <w:szCs w:val="24"/>
        </w:rPr>
        <w:t xml:space="preserve">6.1. </w:t>
      </w:r>
      <w:r w:rsidRPr="00BF097D">
        <w:rPr>
          <w:rFonts w:ascii="Times New Roman" w:hAnsi="Times New Roman" w:cs="Times New Roman"/>
          <w:bCs/>
          <w:sz w:val="24"/>
          <w:szCs w:val="24"/>
        </w:rPr>
        <w:t>Дата начала подачи заявок:</w:t>
      </w:r>
      <w:r w:rsidRPr="00BF097D">
        <w:rPr>
          <w:rFonts w:ascii="Times New Roman" w:hAnsi="Times New Roman" w:cs="Times New Roman"/>
          <w:sz w:val="24"/>
          <w:szCs w:val="24"/>
        </w:rPr>
        <w:t xml:space="preserve"> </w:t>
      </w:r>
      <w:r w:rsidRPr="00BF097D">
        <w:rPr>
          <w:rFonts w:ascii="Times New Roman" w:hAnsi="Times New Roman" w:cs="Times New Roman"/>
          <w:bCs/>
          <w:sz w:val="24"/>
          <w:szCs w:val="24"/>
        </w:rPr>
        <w:t xml:space="preserve">«23» ноября 2018 г. в 09.00 </w:t>
      </w:r>
      <w:r w:rsidRPr="00BF097D">
        <w:rPr>
          <w:rFonts w:ascii="Times New Roman" w:hAnsi="Times New Roman" w:cs="Times New Roman"/>
          <w:sz w:val="24"/>
          <w:szCs w:val="24"/>
        </w:rPr>
        <w:t>(время местное) по адресу:</w:t>
      </w:r>
      <w:r w:rsidRPr="00DB50B1">
        <w:rPr>
          <w:rFonts w:ascii="Times New Roman" w:hAnsi="Times New Roman" w:cs="Times New Roman"/>
          <w:sz w:val="24"/>
          <w:szCs w:val="24"/>
        </w:rPr>
        <w:t xml:space="preserve"> Иркутская область, Тулунский район, с. Икей, ул. Коммуны, д. 126 кабинет главы администрации Икейского сельского поселения (рабочие дни с 9.00 до 16.00, обеденный перерыв с 13.00 до 14.00).</w:t>
      </w:r>
    </w:p>
    <w:p w:rsidR="007B2E69" w:rsidRPr="00BF097D" w:rsidRDefault="007B2E69" w:rsidP="00EE7106">
      <w:pPr>
        <w:keepNext/>
        <w:keepLines/>
        <w:spacing w:after="0" w:line="240" w:lineRule="auto"/>
        <w:ind w:firstLine="709"/>
        <w:jc w:val="both"/>
        <w:rPr>
          <w:rFonts w:ascii="Times New Roman" w:hAnsi="Times New Roman"/>
          <w:sz w:val="24"/>
          <w:szCs w:val="24"/>
        </w:rPr>
      </w:pPr>
      <w:r w:rsidRPr="00BF097D">
        <w:rPr>
          <w:rFonts w:ascii="Times New Roman" w:hAnsi="Times New Roman"/>
          <w:sz w:val="24"/>
          <w:szCs w:val="24"/>
        </w:rPr>
        <w:t xml:space="preserve">6.2. </w:t>
      </w:r>
      <w:r w:rsidRPr="00BF097D">
        <w:rPr>
          <w:rFonts w:ascii="Times New Roman" w:hAnsi="Times New Roman"/>
          <w:bCs/>
          <w:sz w:val="24"/>
          <w:szCs w:val="24"/>
        </w:rPr>
        <w:t>Дата окончания подачи заявок: «1</w:t>
      </w:r>
      <w:r>
        <w:rPr>
          <w:rFonts w:ascii="Times New Roman" w:hAnsi="Times New Roman"/>
          <w:bCs/>
          <w:sz w:val="24"/>
          <w:szCs w:val="24"/>
        </w:rPr>
        <w:t>3</w:t>
      </w:r>
      <w:r w:rsidRPr="00BF097D">
        <w:rPr>
          <w:rFonts w:ascii="Times New Roman" w:hAnsi="Times New Roman"/>
          <w:bCs/>
          <w:sz w:val="24"/>
          <w:szCs w:val="24"/>
        </w:rPr>
        <w:t>» декабря</w:t>
      </w:r>
      <w:r w:rsidRPr="00BF097D">
        <w:rPr>
          <w:rFonts w:ascii="Times New Roman" w:hAnsi="Times New Roman"/>
          <w:sz w:val="24"/>
          <w:szCs w:val="24"/>
        </w:rPr>
        <w:t xml:space="preserve"> </w:t>
      </w:r>
      <w:r w:rsidRPr="00BF097D">
        <w:rPr>
          <w:rFonts w:ascii="Times New Roman" w:hAnsi="Times New Roman"/>
          <w:bCs/>
          <w:sz w:val="24"/>
          <w:szCs w:val="24"/>
        </w:rPr>
        <w:t xml:space="preserve">2018 г. в 16.00 </w:t>
      </w:r>
      <w:r w:rsidRPr="00BF097D">
        <w:rPr>
          <w:rFonts w:ascii="Times New Roman" w:hAnsi="Times New Roman"/>
          <w:sz w:val="24"/>
          <w:szCs w:val="24"/>
        </w:rPr>
        <w:t>(время местное).</w:t>
      </w:r>
    </w:p>
    <w:p w:rsidR="007B2E69" w:rsidRPr="00DB50B1" w:rsidRDefault="007B2E69" w:rsidP="00EE7106">
      <w:pPr>
        <w:pStyle w:val="ConsNormal"/>
        <w:keepNext/>
        <w:keepLines/>
        <w:widowControl/>
        <w:ind w:right="0" w:firstLine="709"/>
        <w:jc w:val="both"/>
        <w:rPr>
          <w:rFonts w:ascii="Times New Roman" w:hAnsi="Times New Roman" w:cs="Times New Roman"/>
          <w:b/>
          <w:bCs/>
          <w:i/>
          <w:iCs/>
          <w:sz w:val="24"/>
          <w:szCs w:val="24"/>
        </w:rPr>
      </w:pPr>
      <w:r w:rsidRPr="00DB50B1">
        <w:rPr>
          <w:rFonts w:ascii="Times New Roman" w:hAnsi="Times New Roman" w:cs="Times New Roman"/>
          <w:sz w:val="24"/>
          <w:szCs w:val="24"/>
        </w:rPr>
        <w:t>6.3. Каждая заявка на участие в аукционе, поступившая в срок, указанный в извещении и документации об аукционе, регистрируется организатором аукциона в порядке ее поступления в Журнале регистрации заявок на участие в аукционе. По требованию заявителя, подавшего заявку на участие в аукционе, организатор аукциона выдает расписку в получении такой заявки с указанием даты и времени её получения.</w:t>
      </w:r>
    </w:p>
    <w:p w:rsidR="007B2E69" w:rsidRPr="00DB50B1" w:rsidRDefault="007B2E69" w:rsidP="00EE7106">
      <w:pPr>
        <w:keepNext/>
        <w:keepLines/>
        <w:tabs>
          <w:tab w:val="num"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6.4. В случае отправления заявки на участие в аукционе посредством почтовой связи, заявитель </w:t>
      </w:r>
      <w:r w:rsidRPr="00DB50B1">
        <w:rPr>
          <w:rFonts w:ascii="Times New Roman" w:hAnsi="Times New Roman"/>
          <w:bCs/>
          <w:sz w:val="24"/>
          <w:szCs w:val="24"/>
        </w:rPr>
        <w:t>самостоятельно несет ответственность</w:t>
      </w:r>
      <w:r w:rsidRPr="00DB50B1">
        <w:rPr>
          <w:rFonts w:ascii="Times New Roman" w:hAnsi="Times New Roman"/>
          <w:sz w:val="24"/>
          <w:szCs w:val="24"/>
        </w:rPr>
        <w:t xml:space="preserve"> за поступление такой заявки организатору аукциона с соблюдением необходимых сроков.</w:t>
      </w:r>
    </w:p>
    <w:p w:rsidR="007B2E69" w:rsidRPr="00DB50B1" w:rsidRDefault="007B2E69" w:rsidP="00EE7106">
      <w:pPr>
        <w:keepNext/>
        <w:keepLines/>
        <w:tabs>
          <w:tab w:val="num" w:pos="1080"/>
        </w:tabs>
        <w:spacing w:after="0" w:line="240" w:lineRule="auto"/>
        <w:ind w:firstLine="709"/>
        <w:jc w:val="both"/>
        <w:rPr>
          <w:rFonts w:ascii="Times New Roman" w:hAnsi="Times New Roman"/>
          <w:i/>
          <w:iCs/>
          <w:sz w:val="24"/>
          <w:szCs w:val="24"/>
        </w:rPr>
      </w:pPr>
      <w:r w:rsidRPr="00DB50B1">
        <w:rPr>
          <w:rFonts w:ascii="Times New Roman" w:hAnsi="Times New Roman"/>
          <w:sz w:val="24"/>
          <w:szCs w:val="24"/>
        </w:rPr>
        <w:t>6.5. Организатор аукциона и Заявители, подавшие заявки на участие в аукционе, обязаны обеспечить конфиденциальность сведений, содержащихся в таких заявках.</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6.6.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7B2E69" w:rsidRPr="00DB50B1" w:rsidRDefault="007B2E69" w:rsidP="00EE7106">
      <w:pPr>
        <w:pStyle w:val="BodyText"/>
        <w:keepNext/>
        <w:keepLines/>
        <w:ind w:firstLine="709"/>
        <w:rPr>
          <w:b/>
          <w:bCs/>
        </w:rPr>
      </w:pPr>
      <w:r w:rsidRPr="00DB50B1">
        <w:rPr>
          <w:b/>
          <w:bCs/>
        </w:rPr>
        <w:t>7. Порядок и срок отзыва заявок на участие в аукционе и внесение изменений в заявку участником аукциона.</w:t>
      </w:r>
    </w:p>
    <w:p w:rsidR="007B2E69" w:rsidRPr="00DB50B1" w:rsidRDefault="007B2E69" w:rsidP="00EE7106">
      <w:pPr>
        <w:keepNext/>
        <w:keepLines/>
        <w:shd w:val="clear" w:color="auto" w:fill="FFFFFF"/>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7.1. Заявитель вправе отозвать заявку в любое время до установленных даты и времени начала рассмотрения заявок на участие в аукционе. </w:t>
      </w:r>
    </w:p>
    <w:p w:rsidR="007B2E69" w:rsidRPr="00DB50B1" w:rsidRDefault="007B2E69" w:rsidP="00EE7106">
      <w:pPr>
        <w:keepNext/>
        <w:keepLines/>
        <w:shd w:val="clear" w:color="auto" w:fill="FFFFFF"/>
        <w:spacing w:after="0" w:line="240" w:lineRule="auto"/>
        <w:ind w:firstLine="709"/>
        <w:jc w:val="both"/>
        <w:rPr>
          <w:rFonts w:ascii="Times New Roman" w:hAnsi="Times New Roman"/>
          <w:sz w:val="24"/>
          <w:szCs w:val="24"/>
        </w:rPr>
      </w:pPr>
      <w:r w:rsidRPr="00DB50B1">
        <w:rPr>
          <w:rFonts w:ascii="Times New Roman" w:hAnsi="Times New Roman"/>
          <w:bCs/>
          <w:sz w:val="24"/>
          <w:szCs w:val="24"/>
        </w:rPr>
        <w:t>Не допускается направление уведомления об отзыве заявки на участие в аукционе по факсу либо электронной почте</w:t>
      </w:r>
      <w:r w:rsidRPr="00DB50B1">
        <w:rPr>
          <w:rFonts w:ascii="Times New Roman" w:hAnsi="Times New Roman"/>
          <w:sz w:val="24"/>
          <w:szCs w:val="24"/>
        </w:rPr>
        <w:t>.</w:t>
      </w:r>
    </w:p>
    <w:p w:rsidR="007B2E69" w:rsidRPr="00DB50B1" w:rsidRDefault="007B2E69" w:rsidP="00EE7106">
      <w:pPr>
        <w:keepNext/>
        <w:keepLines/>
        <w:tabs>
          <w:tab w:val="num" w:pos="900"/>
        </w:tabs>
        <w:spacing w:after="0" w:line="240" w:lineRule="auto"/>
        <w:ind w:firstLine="709"/>
        <w:jc w:val="both"/>
        <w:rPr>
          <w:rFonts w:ascii="Times New Roman" w:hAnsi="Times New Roman"/>
          <w:sz w:val="24"/>
          <w:szCs w:val="24"/>
        </w:rPr>
      </w:pPr>
      <w:r w:rsidRPr="00DB50B1">
        <w:rPr>
          <w:rFonts w:ascii="Times New Roman" w:hAnsi="Times New Roman"/>
          <w:sz w:val="24"/>
          <w:szCs w:val="24"/>
        </w:rPr>
        <w:t>7.2. Уведомление в обязательном порядке должно содержать наименование организации-участника аукциона, отзывающего заявку, наименование и предмет аукциона (с указанием лотов, в случае их наличия, на которые была подана данная заявка), регистрационный номер заявки на участие в аукционе, присвоенный в журнале регистрации заявок при ее получении, дату, время и способ подачи такой заявки (</w:t>
      </w:r>
      <w:r w:rsidRPr="00DB50B1">
        <w:rPr>
          <w:rFonts w:ascii="Times New Roman" w:hAnsi="Times New Roman"/>
          <w:i/>
          <w:iCs/>
          <w:sz w:val="24"/>
          <w:szCs w:val="24"/>
        </w:rPr>
        <w:t>Образец уведомления - приложение № 8</w:t>
      </w:r>
      <w:r w:rsidRPr="00DB50B1">
        <w:rPr>
          <w:rFonts w:ascii="Times New Roman" w:hAnsi="Times New Roman"/>
          <w:sz w:val="24"/>
          <w:szCs w:val="24"/>
        </w:rPr>
        <w:t xml:space="preserve">). </w:t>
      </w:r>
    </w:p>
    <w:p w:rsidR="007B2E69" w:rsidRPr="00DB50B1" w:rsidRDefault="007B2E69" w:rsidP="00EE7106">
      <w:pPr>
        <w:keepNext/>
        <w:keepLines/>
        <w:tabs>
          <w:tab w:val="num" w:pos="900"/>
        </w:tabs>
        <w:spacing w:after="0" w:line="240" w:lineRule="auto"/>
        <w:ind w:firstLine="709"/>
        <w:jc w:val="both"/>
        <w:rPr>
          <w:rFonts w:ascii="Times New Roman" w:hAnsi="Times New Roman"/>
          <w:sz w:val="24"/>
          <w:szCs w:val="24"/>
        </w:rPr>
      </w:pPr>
      <w:r w:rsidRPr="00DB50B1">
        <w:rPr>
          <w:rFonts w:ascii="Times New Roman" w:hAnsi="Times New Roman"/>
          <w:sz w:val="24"/>
          <w:szCs w:val="24"/>
        </w:rPr>
        <w:t>7.3. Уведомление об отзыве заявки на участие в аукционе должно быть скреплено печатью и заверено подписью руководителя либо уполномоченного лица (для юридических лиц) и собственноручно подписано физическим лицом - заявителем.</w:t>
      </w:r>
    </w:p>
    <w:p w:rsidR="007B2E69" w:rsidRPr="00DB50B1" w:rsidRDefault="007B2E69" w:rsidP="00EE7106">
      <w:pPr>
        <w:pStyle w:val="35"/>
        <w:keepNext/>
        <w:keepLines/>
        <w:widowControl/>
        <w:tabs>
          <w:tab w:val="clear" w:pos="1307"/>
          <w:tab w:val="left" w:pos="720"/>
        </w:tabs>
        <w:ind w:left="0" w:firstLine="709"/>
        <w:rPr>
          <w:rFonts w:ascii="Times New Roman" w:hAnsi="Times New Roman" w:cs="Times New Roman"/>
        </w:rPr>
      </w:pPr>
      <w:r w:rsidRPr="00DB50B1">
        <w:rPr>
          <w:rFonts w:ascii="Times New Roman" w:hAnsi="Times New Roman" w:cs="Times New Roman"/>
        </w:rPr>
        <w:t>7.4. Уведомления об отзыве заявок на участие в аукционе подаются по адресу, по которому осуществляется подача заявок: 665225, Иркутская область, Тулунский район, с. Икей, ул. Коммуны, д. 126 кабинет главы администрации Икейского сельского поселения с 09.00 до 16.00 (обеденный перерыв с 12.00 до 13.00).</w:t>
      </w:r>
    </w:p>
    <w:p w:rsidR="007B2E69" w:rsidRPr="00DB50B1" w:rsidRDefault="007B2E69" w:rsidP="00EE7106">
      <w:pPr>
        <w:pStyle w:val="35"/>
        <w:keepNext/>
        <w:keepLines/>
        <w:widowControl/>
        <w:tabs>
          <w:tab w:val="clear" w:pos="1307"/>
        </w:tabs>
        <w:ind w:left="0" w:firstLine="709"/>
        <w:rPr>
          <w:rFonts w:ascii="Times New Roman" w:hAnsi="Times New Roman" w:cs="Times New Roman"/>
        </w:rPr>
      </w:pPr>
      <w:r w:rsidRPr="00DB50B1">
        <w:rPr>
          <w:rFonts w:ascii="Times New Roman" w:hAnsi="Times New Roman" w:cs="Times New Roman"/>
        </w:rPr>
        <w:t>7.5. Каждое уведомление об отзыве заявки на участие в аукционе регистрируется уполномоченным сотрудником организатора аукциона в журнале регистрации заявок.</w:t>
      </w:r>
    </w:p>
    <w:p w:rsidR="007B2E69" w:rsidRPr="00DB50B1" w:rsidRDefault="007B2E69" w:rsidP="00EE7106">
      <w:pPr>
        <w:pStyle w:val="36"/>
        <w:keepNext/>
        <w:keepLines/>
        <w:widowControl/>
        <w:numPr>
          <w:ilvl w:val="2"/>
          <w:numId w:val="0"/>
        </w:numPr>
        <w:tabs>
          <w:tab w:val="num" w:pos="227"/>
        </w:tabs>
        <w:ind w:firstLine="709"/>
      </w:pPr>
      <w:r w:rsidRPr="00DB50B1">
        <w:t>7.6. Заявитель, подавший заявку на участие в аукционе, вправе изменить заявку на участие в аукционе в любое время до начала рассмотрения заявок аукционной комиссией.</w:t>
      </w:r>
    </w:p>
    <w:p w:rsidR="007B2E69" w:rsidRPr="00DB50B1" w:rsidRDefault="007B2E69" w:rsidP="00EE7106">
      <w:pPr>
        <w:pStyle w:val="36"/>
        <w:keepNext/>
        <w:keepLines/>
        <w:widowControl/>
        <w:numPr>
          <w:ilvl w:val="2"/>
          <w:numId w:val="0"/>
        </w:numPr>
        <w:tabs>
          <w:tab w:val="num" w:pos="227"/>
        </w:tabs>
        <w:ind w:firstLine="709"/>
      </w:pPr>
      <w:r w:rsidRPr="00DB50B1">
        <w:t>7.7. Изменения аукционной заявки должны готовиться аналогично первоначально поданной заявке в соответствии с требованиями аукционной документации, при этом папка с комплектом документов должна маркироваться «ИЗМЕНЕНИЕ ЗАЯВКИ НА УЧАСТИЕ В АУКЦИОНЕ» и предоставляться организатору торгов до даты рассмотрения заявок на участие в аукционе.</w:t>
      </w:r>
    </w:p>
    <w:p w:rsidR="007B2E69" w:rsidRPr="00DB50B1" w:rsidRDefault="007B2E69" w:rsidP="00EE7106">
      <w:pPr>
        <w:keepNext/>
        <w:keepLines/>
        <w:shd w:val="clear" w:color="auto" w:fill="FFFFFF"/>
        <w:spacing w:after="0" w:line="240" w:lineRule="auto"/>
        <w:ind w:firstLine="709"/>
        <w:jc w:val="both"/>
        <w:rPr>
          <w:rFonts w:ascii="Times New Roman" w:hAnsi="Times New Roman"/>
          <w:sz w:val="24"/>
          <w:szCs w:val="24"/>
        </w:rPr>
      </w:pPr>
      <w:r w:rsidRPr="00DB50B1">
        <w:rPr>
          <w:rFonts w:ascii="Times New Roman" w:hAnsi="Times New Roman"/>
          <w:sz w:val="24"/>
          <w:szCs w:val="24"/>
        </w:rPr>
        <w:t>7.9. После окончания даты подачи заявок внесение изменений в заявки на участие в аукционе не допускается.</w:t>
      </w:r>
    </w:p>
    <w:p w:rsidR="007B2E69" w:rsidRPr="00DB50B1" w:rsidRDefault="007B2E69" w:rsidP="00EE7106">
      <w:pPr>
        <w:pStyle w:val="BodyText"/>
        <w:keepNext/>
        <w:keepLines/>
        <w:ind w:firstLine="709"/>
        <w:rPr>
          <w:b/>
          <w:bCs/>
        </w:rPr>
      </w:pPr>
      <w:r w:rsidRPr="00DB50B1">
        <w:rPr>
          <w:b/>
          <w:bCs/>
        </w:rPr>
        <w:t>8. Формы, порядок, даты начала и окончания предоставления участникам аукциона разъяснений положений документации об аукционе.</w:t>
      </w:r>
    </w:p>
    <w:p w:rsidR="007B2E69" w:rsidRPr="00DB50B1" w:rsidRDefault="007B2E69" w:rsidP="00EE7106">
      <w:pPr>
        <w:pStyle w:val="ConsPlusNormal"/>
        <w:keepNext/>
        <w:keepLines/>
        <w:widowControl/>
        <w:ind w:firstLine="709"/>
        <w:jc w:val="both"/>
        <w:rPr>
          <w:rFonts w:ascii="Times New Roman" w:hAnsi="Times New Roman"/>
          <w:sz w:val="24"/>
          <w:szCs w:val="24"/>
        </w:rPr>
      </w:pPr>
      <w:r w:rsidRPr="00DB50B1">
        <w:rPr>
          <w:rFonts w:ascii="Times New Roman" w:hAnsi="Times New Roman"/>
          <w:sz w:val="24"/>
          <w:szCs w:val="24"/>
        </w:rPr>
        <w:t>8.1.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электронных документов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w:t>
      </w:r>
    </w:p>
    <w:p w:rsidR="007B2E69" w:rsidRPr="00DB50B1" w:rsidRDefault="007B2E69" w:rsidP="00EE7106">
      <w:pPr>
        <w:pStyle w:val="ConsPlusNormal"/>
        <w:keepNext/>
        <w:keepLines/>
        <w:widowControl/>
        <w:ind w:firstLine="709"/>
        <w:jc w:val="both"/>
        <w:rPr>
          <w:rFonts w:ascii="Times New Roman" w:hAnsi="Times New Roman"/>
          <w:sz w:val="24"/>
          <w:szCs w:val="24"/>
        </w:rPr>
      </w:pPr>
      <w:r w:rsidRPr="00DB50B1">
        <w:rPr>
          <w:rFonts w:ascii="Times New Roman" w:hAnsi="Times New Roman"/>
          <w:sz w:val="24"/>
          <w:szCs w:val="24"/>
        </w:rPr>
        <w:t>8.2. 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7B2E69" w:rsidRPr="00DB50B1" w:rsidRDefault="007B2E69" w:rsidP="00EE7106">
      <w:pPr>
        <w:pStyle w:val="36"/>
        <w:keepNext/>
        <w:keepLines/>
        <w:widowControl/>
        <w:numPr>
          <w:ilvl w:val="2"/>
          <w:numId w:val="0"/>
        </w:numPr>
        <w:tabs>
          <w:tab w:val="num" w:pos="227"/>
        </w:tabs>
        <w:ind w:firstLine="709"/>
      </w:pPr>
      <w:r w:rsidRPr="00DB50B1">
        <w:t>8.3. Запросы, поступившие позднее, чем за три рабочих дня до даты окончания срока подачи заявок на участие в аукционе, не рассматриваются.</w:t>
      </w:r>
    </w:p>
    <w:p w:rsidR="007B2E69" w:rsidRPr="00DB50B1" w:rsidRDefault="007B2E69" w:rsidP="00EE7106">
      <w:pPr>
        <w:keepNext/>
        <w:keepLines/>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9.</w:t>
      </w:r>
      <w:r w:rsidRPr="00DB50B1">
        <w:rPr>
          <w:rFonts w:ascii="Times New Roman" w:hAnsi="Times New Roman"/>
          <w:sz w:val="24"/>
          <w:szCs w:val="24"/>
        </w:rPr>
        <w:t xml:space="preserve"> </w:t>
      </w:r>
      <w:r w:rsidRPr="00DB50B1">
        <w:rPr>
          <w:rFonts w:ascii="Times New Roman" w:hAnsi="Times New Roman"/>
          <w:b/>
          <w:bCs/>
          <w:sz w:val="24"/>
          <w:szCs w:val="24"/>
        </w:rPr>
        <w:t>Срок, в течение которого организатор аукциона вправе принять решение о внесении изменений в извещение о проведении аукциона:</w:t>
      </w:r>
    </w:p>
    <w:p w:rsidR="007B2E69" w:rsidRPr="00DB50B1" w:rsidRDefault="007B2E69" w:rsidP="00EE7106">
      <w:pPr>
        <w:keepNext/>
        <w:keepLines/>
        <w:tabs>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 </w:t>
      </w:r>
      <w:r w:rsidRPr="00DB50B1">
        <w:rPr>
          <w:rFonts w:ascii="Times New Roman" w:hAnsi="Times New Roman"/>
          <w:bCs/>
          <w:sz w:val="24"/>
          <w:szCs w:val="24"/>
        </w:rPr>
        <w:t>(до «</w:t>
      </w:r>
      <w:r>
        <w:rPr>
          <w:rFonts w:ascii="Times New Roman" w:hAnsi="Times New Roman"/>
          <w:bCs/>
          <w:sz w:val="24"/>
          <w:szCs w:val="24"/>
        </w:rPr>
        <w:t>07</w:t>
      </w:r>
      <w:r w:rsidRPr="00DB50B1">
        <w:rPr>
          <w:rFonts w:ascii="Times New Roman" w:hAnsi="Times New Roman"/>
          <w:bCs/>
          <w:sz w:val="24"/>
          <w:szCs w:val="24"/>
        </w:rPr>
        <w:t>» декабря 2018 г.</w:t>
      </w:r>
      <w:r w:rsidRPr="00DB50B1">
        <w:rPr>
          <w:rFonts w:ascii="Times New Roman" w:hAnsi="Times New Roman"/>
          <w:sz w:val="24"/>
          <w:szCs w:val="24"/>
        </w:rPr>
        <w:t>).</w:t>
      </w:r>
    </w:p>
    <w:p w:rsidR="007B2E69" w:rsidRPr="00DB50B1" w:rsidRDefault="007B2E69" w:rsidP="00EE7106">
      <w:pPr>
        <w:keepNext/>
        <w:keepLines/>
        <w:tabs>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в порядке, установленном для размещения на официальном сайте торгов извещения о проведении аукциона. </w:t>
      </w:r>
    </w:p>
    <w:p w:rsidR="007B2E69" w:rsidRPr="00DB50B1" w:rsidRDefault="007B2E69" w:rsidP="00EE7106">
      <w:pPr>
        <w:keepNext/>
        <w:keepLines/>
        <w:tabs>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В течение двух рабочих дней с даты принятия указанного решения такие изменения направляются заказными письмами или в форме электронных документов </w:t>
      </w:r>
      <w:r w:rsidRPr="00DB50B1">
        <w:rPr>
          <w:rFonts w:ascii="Times New Roman" w:hAnsi="Times New Roman"/>
          <w:bCs/>
          <w:sz w:val="24"/>
          <w:szCs w:val="24"/>
        </w:rPr>
        <w:t>всем заявителям, которым была предоставлена документация об аукционе</w:t>
      </w:r>
      <w:r w:rsidRPr="00DB50B1">
        <w:rPr>
          <w:rFonts w:ascii="Times New Roman" w:hAnsi="Times New Roman"/>
          <w:sz w:val="24"/>
          <w:szCs w:val="24"/>
        </w:rPr>
        <w:t>.</w:t>
      </w:r>
    </w:p>
    <w:p w:rsidR="007B2E69" w:rsidRPr="00DB50B1" w:rsidRDefault="007B2E69" w:rsidP="00EE7106">
      <w:pPr>
        <w:keepNext/>
        <w:keepLines/>
        <w:tabs>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7B2E69" w:rsidRPr="00DB50B1" w:rsidRDefault="007B2E69" w:rsidP="00EE7106">
      <w:pPr>
        <w:keepNext/>
        <w:keepLines/>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 xml:space="preserve">10. Срок, в течение которого организатор аукциона вправе отказаться от проведения аукциона: </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sidRPr="00DB50B1">
        <w:rPr>
          <w:rFonts w:ascii="Times New Roman" w:hAnsi="Times New Roman"/>
          <w:bCs/>
          <w:sz w:val="24"/>
          <w:szCs w:val="24"/>
        </w:rPr>
        <w:t>до «</w:t>
      </w:r>
      <w:r>
        <w:rPr>
          <w:rFonts w:ascii="Times New Roman" w:hAnsi="Times New Roman"/>
          <w:bCs/>
          <w:sz w:val="24"/>
          <w:szCs w:val="24"/>
        </w:rPr>
        <w:t>07</w:t>
      </w:r>
      <w:r w:rsidRPr="00DB50B1">
        <w:rPr>
          <w:rFonts w:ascii="Times New Roman" w:hAnsi="Times New Roman"/>
          <w:bCs/>
          <w:sz w:val="24"/>
          <w:szCs w:val="24"/>
        </w:rPr>
        <w:t>» декабря 2018 г</w:t>
      </w:r>
      <w:r w:rsidRPr="00DB50B1">
        <w:rPr>
          <w:rFonts w:ascii="Times New Roman" w:hAnsi="Times New Roman"/>
          <w:sz w:val="24"/>
          <w:szCs w:val="24"/>
        </w:rPr>
        <w:t>).</w:t>
      </w:r>
    </w:p>
    <w:p w:rsidR="007B2E69" w:rsidRPr="00DB50B1" w:rsidRDefault="007B2E69" w:rsidP="00EE7106">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w:t>
      </w:r>
    </w:p>
    <w:p w:rsidR="007B2E69" w:rsidRPr="00DB50B1" w:rsidRDefault="007B2E69" w:rsidP="00EE7106">
      <w:pPr>
        <w:keepNext/>
        <w:keepLines/>
        <w:autoSpaceDE w:val="0"/>
        <w:autoSpaceDN w:val="0"/>
        <w:adjustRightInd w:val="0"/>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11. Требования, предъявляемые к участникам аукциона:</w:t>
      </w:r>
    </w:p>
    <w:p w:rsidR="007B2E69" w:rsidRPr="00DB50B1" w:rsidRDefault="007B2E69" w:rsidP="00EE7106">
      <w:pPr>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11.1. Отсутствие в отношении участника конкурса или аукциона - юридического лица процедуры ликвидации и/или отсутствие решения арбитражного суда о признании участника конкурса или аукциона - юридического лица, индивидуального предпринимателя банкротом и об открытии конкурсного производства;</w:t>
      </w:r>
    </w:p>
    <w:p w:rsidR="007B2E69" w:rsidRPr="00DB50B1" w:rsidRDefault="007B2E69" w:rsidP="00EE7106">
      <w:pPr>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11.2.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w:t>
      </w:r>
      <w:hyperlink r:id="rId7" w:history="1">
        <w:r w:rsidRPr="00DB50B1">
          <w:rPr>
            <w:rFonts w:ascii="Times New Roman" w:hAnsi="Times New Roman"/>
            <w:color w:val="000000"/>
            <w:sz w:val="24"/>
            <w:szCs w:val="24"/>
          </w:rPr>
          <w:t>Кодексом</w:t>
        </w:r>
      </w:hyperlink>
      <w:r w:rsidRPr="00DB50B1">
        <w:rPr>
          <w:rFonts w:ascii="Times New Roman" w:hAnsi="Times New Roman"/>
          <w:color w:val="000000"/>
          <w:sz w:val="24"/>
          <w:szCs w:val="24"/>
        </w:rPr>
        <w:t xml:space="preserve"> </w:t>
      </w:r>
      <w:r w:rsidRPr="00DB50B1">
        <w:rPr>
          <w:rFonts w:ascii="Times New Roman" w:hAnsi="Times New Roman"/>
          <w:sz w:val="24"/>
          <w:szCs w:val="24"/>
        </w:rPr>
        <w:t>Российской Федерации об административных правонарушениях, на день подачи заявки на участие в конкурсе или заявки на участие в аукционе.</w:t>
      </w:r>
    </w:p>
    <w:p w:rsidR="007B2E69" w:rsidRPr="00DB50B1" w:rsidRDefault="007B2E69" w:rsidP="00EE7106">
      <w:pPr>
        <w:pStyle w:val="BodyText"/>
        <w:suppressAutoHyphens/>
        <w:ind w:firstLine="709"/>
      </w:pPr>
      <w:r w:rsidRPr="00DB50B1">
        <w:rPr>
          <w:b/>
          <w:bCs/>
        </w:rPr>
        <w:t>12. Место, порядок, дата и время рассмотрения заявок на участие в аукционе</w:t>
      </w:r>
      <w:r w:rsidRPr="00DB50B1">
        <w:t xml:space="preserve">: </w:t>
      </w:r>
    </w:p>
    <w:p w:rsidR="007B2E69" w:rsidRPr="00DB50B1" w:rsidRDefault="007B2E69" w:rsidP="00EE7106">
      <w:pPr>
        <w:pStyle w:val="BodyText"/>
        <w:suppressAutoHyphens/>
        <w:ind w:firstLine="709"/>
        <w:rPr>
          <w:b/>
          <w:bCs/>
        </w:rPr>
      </w:pPr>
      <w:r w:rsidRPr="00BF097D">
        <w:t>12.1. А</w:t>
      </w:r>
      <w:r w:rsidRPr="00BF097D">
        <w:rPr>
          <w:bCs/>
        </w:rPr>
        <w:t>укционная</w:t>
      </w:r>
      <w:r w:rsidRPr="00BF097D">
        <w:t xml:space="preserve"> </w:t>
      </w:r>
      <w:r w:rsidRPr="00BF097D">
        <w:rPr>
          <w:bCs/>
        </w:rPr>
        <w:t>комиссия рассматривает заявки на участие в аукционе по адресу:</w:t>
      </w:r>
      <w:r w:rsidRPr="00DB50B1">
        <w:rPr>
          <w:b/>
          <w:bCs/>
        </w:rPr>
        <w:t xml:space="preserve"> </w:t>
      </w:r>
      <w:r w:rsidRPr="00DB50B1">
        <w:t>665225, Иркутская область, Тулунский район, с. Икей, ул. Коммуны, д. 126 кабинет главы администрации Икейского сельского поселения.</w:t>
      </w:r>
    </w:p>
    <w:p w:rsidR="007B2E69" w:rsidRPr="00BF097D" w:rsidRDefault="007B2E69" w:rsidP="00EE7106">
      <w:pPr>
        <w:pStyle w:val="BodyText"/>
        <w:suppressAutoHyphens/>
        <w:ind w:firstLine="709"/>
        <w:rPr>
          <w:bCs/>
        </w:rPr>
      </w:pPr>
      <w:r w:rsidRPr="00BF097D">
        <w:rPr>
          <w:bCs/>
        </w:rPr>
        <w:t>Дата и время рассмотрения заявок на участие в аукционе</w:t>
      </w:r>
      <w:r w:rsidRPr="00BF097D">
        <w:t>:</w:t>
      </w:r>
    </w:p>
    <w:p w:rsidR="007B2E69" w:rsidRPr="00BF097D" w:rsidRDefault="007B2E69" w:rsidP="00EE7106">
      <w:pPr>
        <w:pStyle w:val="BodyText"/>
        <w:suppressAutoHyphens/>
        <w:ind w:firstLine="709"/>
        <w:rPr>
          <w:bCs/>
        </w:rPr>
      </w:pPr>
      <w:r w:rsidRPr="00BF097D">
        <w:t>«1</w:t>
      </w:r>
      <w:r>
        <w:t>8</w:t>
      </w:r>
      <w:r w:rsidRPr="00BF097D">
        <w:t xml:space="preserve">» декабря 2018 г. в 09 </w:t>
      </w:r>
      <w:r w:rsidRPr="00BF097D">
        <w:rPr>
          <w:bCs/>
        </w:rPr>
        <w:t xml:space="preserve">00 </w:t>
      </w:r>
      <w:r w:rsidRPr="00BF097D">
        <w:t>(время местное).</w:t>
      </w:r>
    </w:p>
    <w:p w:rsidR="007B2E69" w:rsidRPr="00DB50B1" w:rsidRDefault="007B2E69" w:rsidP="00EE7106">
      <w:pPr>
        <w:pStyle w:val="BodyText"/>
        <w:suppressAutoHyphens/>
        <w:ind w:firstLine="709"/>
      </w:pPr>
      <w:r w:rsidRPr="00DB50B1">
        <w:t xml:space="preserve">12.2. Аукционная комиссия рассматривает заявки на участие в аукционе на предмет их соответствия требованиям, </w:t>
      </w:r>
      <w:r w:rsidRPr="00DB50B1">
        <w:rPr>
          <w:spacing w:val="-1"/>
        </w:rPr>
        <w:t>установленным в настоящей документации об аукционе и соответствие заявителей (</w:t>
      </w:r>
      <w:r w:rsidRPr="00DB50B1">
        <w:t xml:space="preserve">участников аукциона) требованиям, установленным </w:t>
      </w:r>
      <w:r w:rsidRPr="00DB50B1">
        <w:rPr>
          <w:spacing w:val="-1"/>
        </w:rPr>
        <w:t>настоящей документацией об аукционе</w:t>
      </w:r>
      <w:r w:rsidRPr="00DB50B1">
        <w:t>.</w:t>
      </w:r>
    </w:p>
    <w:p w:rsidR="007B2E69" w:rsidRPr="00DB50B1" w:rsidRDefault="007B2E69" w:rsidP="00EE7106">
      <w:pPr>
        <w:pStyle w:val="BodyText"/>
        <w:suppressAutoHyphens/>
        <w:ind w:firstLine="709"/>
      </w:pPr>
      <w:r w:rsidRPr="00DB50B1">
        <w:t xml:space="preserve">12.3. Срок рассмотрения заявок на участие в аукционе не может превышать десяти дней с даты окончания срока подачи заявок. </w:t>
      </w:r>
    </w:p>
    <w:p w:rsidR="007B2E69" w:rsidRPr="00DB50B1" w:rsidRDefault="007B2E69" w:rsidP="00EE7106">
      <w:pPr>
        <w:pStyle w:val="BodyText"/>
        <w:tabs>
          <w:tab w:val="left" w:pos="1560"/>
        </w:tabs>
        <w:suppressAutoHyphens/>
        <w:ind w:firstLine="709"/>
      </w:pPr>
      <w:r w:rsidRPr="00DB50B1">
        <w:t>12.4.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7B2E69" w:rsidRPr="00DB50B1" w:rsidRDefault="007B2E69" w:rsidP="00EE7106">
      <w:pPr>
        <w:pStyle w:val="BodyText"/>
        <w:suppressAutoHyphens/>
        <w:ind w:firstLine="709"/>
      </w:pPr>
      <w:r w:rsidRPr="00DB50B1">
        <w:t xml:space="preserve">12.5. Заявитель не допускается аукционной комиссией к участию в аукционе в случаях: </w:t>
      </w:r>
    </w:p>
    <w:p w:rsidR="007B2E69" w:rsidRPr="00DB50B1" w:rsidRDefault="007B2E69" w:rsidP="00EE7106">
      <w:pPr>
        <w:pStyle w:val="BodyText"/>
        <w:suppressAutoHyphens/>
        <w:ind w:firstLine="709"/>
      </w:pPr>
      <w:r w:rsidRPr="00DB50B1">
        <w:t xml:space="preserve">1) непредставления документов, определенных пунктом 121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утвержденных приказом Федеральной антимонопольной службы от 10.02.2010 № 67, и требованиями настоящей документации об аукционе, либо наличия в таких документах недостоверных сведений; </w:t>
      </w:r>
    </w:p>
    <w:p w:rsidR="007B2E69" w:rsidRPr="00DB50B1" w:rsidRDefault="007B2E69" w:rsidP="00EE7106">
      <w:pPr>
        <w:pStyle w:val="BodyText"/>
        <w:suppressAutoHyphens/>
        <w:ind w:firstLine="709"/>
      </w:pPr>
      <w:r w:rsidRPr="00DB50B1">
        <w:t>2) несоответствия требованиям, указанным в разделе 1</w:t>
      </w:r>
      <w:r>
        <w:t>1</w:t>
      </w:r>
      <w:r w:rsidRPr="00DB50B1">
        <w:t xml:space="preserve"> настоящей документации об аукционе; </w:t>
      </w:r>
    </w:p>
    <w:p w:rsidR="007B2E69" w:rsidRPr="00DB50B1" w:rsidRDefault="007B2E69" w:rsidP="00EE7106">
      <w:pPr>
        <w:pStyle w:val="BodyText"/>
        <w:suppressAutoHyphens/>
        <w:ind w:firstLine="709"/>
      </w:pPr>
      <w:r w:rsidRPr="00DB50B1">
        <w:t>3)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7B2E69" w:rsidRPr="00DB50B1" w:rsidRDefault="007B2E69" w:rsidP="00EE7106">
      <w:pPr>
        <w:pStyle w:val="BodyText"/>
        <w:suppressAutoHyphens/>
        <w:ind w:firstLine="709"/>
      </w:pPr>
      <w:r w:rsidRPr="00DB50B1">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2E69" w:rsidRPr="00DB50B1" w:rsidRDefault="007B2E69" w:rsidP="00EE7106">
      <w:pPr>
        <w:pStyle w:val="BodyText"/>
        <w:suppressAutoHyphens/>
        <w:ind w:firstLine="709"/>
      </w:pPr>
      <w:r w:rsidRPr="00DB50B1">
        <w:t>5)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7B2E69" w:rsidRPr="00DB50B1" w:rsidRDefault="007B2E69" w:rsidP="00EE7106">
      <w:pPr>
        <w:pStyle w:val="BodyText"/>
        <w:suppressAutoHyphens/>
        <w:ind w:firstLine="709"/>
      </w:pPr>
      <w:r w:rsidRPr="00DB50B1">
        <w:t xml:space="preserve">12.6. В случае установления факта недостоверности сведений, содержащихся в документах, представленных заявителем или участником аукциона в соответствии с указанными требованиями единая (аукционная) комиссия обязана отстранить такого заявителя или участника аукциона от участия в аукционе на любом этапе их проведения. </w:t>
      </w:r>
    </w:p>
    <w:p w:rsidR="007B2E69" w:rsidRPr="00DB50B1" w:rsidRDefault="007B2E69" w:rsidP="00EE7106">
      <w:pPr>
        <w:pStyle w:val="BodyText"/>
        <w:suppressAutoHyphens/>
        <w:ind w:firstLine="709"/>
      </w:pPr>
      <w:r w:rsidRPr="00DB50B1">
        <w:t>12.7.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настоящей документацией об аукционе,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настоящих Правил,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7B2E69" w:rsidRPr="00DB50B1" w:rsidRDefault="007B2E69" w:rsidP="00EE7106">
      <w:pPr>
        <w:pStyle w:val="BodyText"/>
        <w:suppressAutoHyphens/>
        <w:ind w:firstLine="709"/>
      </w:pPr>
      <w:r w:rsidRPr="00DB50B1">
        <w:t xml:space="preserve">12.8.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 </w:t>
      </w:r>
    </w:p>
    <w:p w:rsidR="007B2E69" w:rsidRPr="00DB50B1" w:rsidRDefault="007B2E69" w:rsidP="00EE7106">
      <w:pPr>
        <w:pStyle w:val="BodyText"/>
        <w:suppressAutoHyphens/>
        <w:ind w:firstLine="709"/>
        <w:rPr>
          <w:b/>
          <w:bCs/>
        </w:rPr>
      </w:pPr>
      <w:r w:rsidRPr="00DB50B1">
        <w:rPr>
          <w:b/>
          <w:bCs/>
        </w:rPr>
        <w:t xml:space="preserve">13. Порядок проведения аукциона. </w:t>
      </w:r>
    </w:p>
    <w:p w:rsidR="007B2E69" w:rsidRPr="00DB50B1" w:rsidRDefault="007B2E69" w:rsidP="00EE7106">
      <w:pPr>
        <w:pStyle w:val="BodyText"/>
        <w:suppressAutoHyphens/>
        <w:ind w:firstLine="709"/>
      </w:pPr>
      <w:r w:rsidRPr="004C15A4">
        <w:t xml:space="preserve">13.1. </w:t>
      </w:r>
      <w:r w:rsidRPr="004C15A4">
        <w:rPr>
          <w:bCs/>
        </w:rPr>
        <w:t xml:space="preserve">Открытый аукцион состоится – «21» декабря 2018 г. в 10 час. 00 мин. </w:t>
      </w:r>
      <w:r w:rsidRPr="004C15A4">
        <w:t>(время местное)</w:t>
      </w:r>
      <w:r w:rsidRPr="004C15A4">
        <w:rPr>
          <w:bCs/>
        </w:rPr>
        <w:t xml:space="preserve"> по адресу: </w:t>
      </w:r>
      <w:r w:rsidRPr="004C15A4">
        <w:t>Иркутская область, Тулунский район, с. Икей, ул. Коммуны, д. 126 кабинет</w:t>
      </w:r>
      <w:r w:rsidRPr="00DB50B1">
        <w:t xml:space="preserve"> главы администрации Икейского сельского поселения, в присутствии членов аукционной комиссии и участников аукциона или их уполномоченных представителей. </w:t>
      </w:r>
    </w:p>
    <w:p w:rsidR="007B2E69" w:rsidRPr="00DB50B1" w:rsidRDefault="007B2E69" w:rsidP="00EE7106">
      <w:pPr>
        <w:pStyle w:val="BodyText"/>
        <w:suppressAutoHyphens/>
        <w:ind w:firstLine="709"/>
      </w:pPr>
      <w:r w:rsidRPr="00DB50B1">
        <w:t xml:space="preserve">13.2.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 </w:t>
      </w:r>
    </w:p>
    <w:p w:rsidR="007B2E69" w:rsidRPr="00DB50B1" w:rsidRDefault="007B2E69" w:rsidP="00EE7106">
      <w:pPr>
        <w:pStyle w:val="BodyText"/>
        <w:suppressAutoHyphens/>
        <w:ind w:firstLine="709"/>
      </w:pPr>
      <w:r w:rsidRPr="00DB50B1">
        <w:t xml:space="preserve">13.3. Участникам аукциона необходимо заблаговременно прибыть по адресу проведения аукциона, указанному в пункте 13.1. и пройти процедуру регистрации. </w:t>
      </w:r>
    </w:p>
    <w:p w:rsidR="007B2E69" w:rsidRPr="00DB50B1" w:rsidRDefault="007B2E69" w:rsidP="00EE7106">
      <w:pPr>
        <w:pStyle w:val="BodyText"/>
        <w:suppressAutoHyphens/>
        <w:ind w:firstLine="709"/>
      </w:pPr>
      <w:r w:rsidRPr="00DB50B1">
        <w:t>13.4.</w:t>
      </w:r>
      <w:r w:rsidRPr="00DB50B1">
        <w:rPr>
          <w:i/>
          <w:iCs/>
        </w:rPr>
        <w:t xml:space="preserve"> </w:t>
      </w:r>
      <w:r w:rsidRPr="00DB50B1">
        <w:t>Уполномоченным лицам участников, желающим принять участие в аукционе, для регистрации необходимо  представить следующие документы:</w:t>
      </w:r>
    </w:p>
    <w:p w:rsidR="007B2E69" w:rsidRPr="00DB50B1" w:rsidRDefault="007B2E69" w:rsidP="00EE7106">
      <w:pPr>
        <w:pStyle w:val="BodyText"/>
        <w:suppressAutoHyphens/>
        <w:ind w:firstLine="709"/>
      </w:pPr>
      <w:r w:rsidRPr="00DB50B1">
        <w:t>13.4.1. Руководителям юридических лиц, которые вправе действовать от имени юридического лица в соответствии с их учредительными документами без доверенности: документ, удостоверяющий личность.</w:t>
      </w:r>
    </w:p>
    <w:p w:rsidR="007B2E69" w:rsidRPr="00DB50B1" w:rsidRDefault="007B2E69" w:rsidP="00EE7106">
      <w:pPr>
        <w:pStyle w:val="BodyText"/>
        <w:suppressAutoHyphens/>
        <w:ind w:firstLine="709"/>
      </w:pPr>
      <w:r w:rsidRPr="00DB50B1">
        <w:t>13.4.2. Физическим лицам, в том числе индивидуальным предпринимателям, подавшим заявки на участие в аукционе от собственного имени: документ, удостоверяющий личность.</w:t>
      </w:r>
    </w:p>
    <w:p w:rsidR="007B2E69" w:rsidRPr="00DB50B1" w:rsidRDefault="007B2E69" w:rsidP="00EE7106">
      <w:pPr>
        <w:pStyle w:val="BodyText"/>
        <w:suppressAutoHyphens/>
        <w:ind w:firstLine="709"/>
      </w:pPr>
      <w:r w:rsidRPr="00DB50B1">
        <w:t>13.4.3. Представителям участников аукциона, действующим на основании доверенности:</w:t>
      </w:r>
    </w:p>
    <w:p w:rsidR="007B2E69" w:rsidRPr="00DB50B1" w:rsidRDefault="007B2E69" w:rsidP="00EE7106">
      <w:pPr>
        <w:pStyle w:val="BodyText"/>
        <w:suppressAutoHyphens/>
      </w:pPr>
      <w:r w:rsidRPr="00DB50B1">
        <w:t xml:space="preserve"> - документ, удостоверяющий личность;</w:t>
      </w:r>
    </w:p>
    <w:p w:rsidR="007B2E69" w:rsidRPr="00DB50B1" w:rsidRDefault="007B2E69" w:rsidP="00EE7106">
      <w:pPr>
        <w:pStyle w:val="BodyText"/>
        <w:suppressAutoHyphens/>
      </w:pPr>
      <w:r w:rsidRPr="00DB50B1">
        <w:t xml:space="preserve"> - доверенность, заверенную в соответствии с действующим законодательством приложение № 5 (действующая доверенность должна содержать информацию о паспортных данных лица, которому выдана доверенность, и образец его подписи). </w:t>
      </w:r>
    </w:p>
    <w:p w:rsidR="007B2E69" w:rsidRPr="00DB50B1" w:rsidRDefault="007B2E69" w:rsidP="00EE7106">
      <w:pPr>
        <w:pStyle w:val="BodyText"/>
        <w:suppressAutoHyphens/>
        <w:ind w:firstLine="709"/>
      </w:pPr>
      <w:r w:rsidRPr="00DB50B1">
        <w:t xml:space="preserve">13.5. После проверки наличия вышеуказанных документов уполномоченные представители участников получают от комиссии карточки с регистрационными номерами, которые соответствуют регистрационному номеру заявки участника  в журнале регистрации заявок на участие в аукционе (далее карточки). Данную пронумерованную карточку получает только одно уполномоченное лицо участника. </w:t>
      </w:r>
    </w:p>
    <w:p w:rsidR="007B2E69" w:rsidRPr="00DB50B1" w:rsidRDefault="007B2E69" w:rsidP="00EE7106">
      <w:pPr>
        <w:pStyle w:val="BodyText"/>
        <w:suppressAutoHyphens/>
        <w:ind w:firstLine="709"/>
      </w:pPr>
      <w:r w:rsidRPr="00DB50B1">
        <w:t xml:space="preserve">13.6. После приглашения участникам аукциона пройти в помещение для проведения аукциона регистрация заканчивается, </w:t>
      </w:r>
      <w:r w:rsidRPr="00DB50B1">
        <w:rPr>
          <w:bCs/>
        </w:rPr>
        <w:t>опоздавшие участники аукциона в помещение для проведения аукциона не допускаются</w:t>
      </w:r>
      <w:r w:rsidRPr="00DB50B1">
        <w:t xml:space="preserve">. </w:t>
      </w:r>
    </w:p>
    <w:p w:rsidR="007B2E69" w:rsidRPr="00DB50B1" w:rsidRDefault="007B2E69" w:rsidP="00EE7106">
      <w:pPr>
        <w:pStyle w:val="BodyText"/>
        <w:suppressAutoHyphens/>
        <w:ind w:firstLine="709"/>
      </w:pPr>
      <w:r w:rsidRPr="00DB50B1">
        <w:t>13.7. Аукцион проводится организатором аукциона в присутствии членов аукционной комиссии, участников аукциона или их представителей по каждому лоту отдельно.</w:t>
      </w:r>
    </w:p>
    <w:p w:rsidR="007B2E69" w:rsidRPr="00DB50B1" w:rsidRDefault="007B2E69" w:rsidP="00EE7106">
      <w:pPr>
        <w:pStyle w:val="BodyText"/>
        <w:suppressAutoHyphens/>
        <w:ind w:firstLine="709"/>
      </w:pPr>
      <w:r w:rsidRPr="00DB50B1">
        <w:t>13.8. 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7B2E69" w:rsidRPr="00DB50B1" w:rsidRDefault="007B2E69" w:rsidP="00EE7106">
      <w:pPr>
        <w:pStyle w:val="BodyText"/>
        <w:suppressAutoHyphens/>
        <w:ind w:firstLine="709"/>
      </w:pPr>
    </w:p>
    <w:p w:rsidR="007B2E69" w:rsidRPr="00DB50B1" w:rsidRDefault="007B2E69" w:rsidP="00EE7106">
      <w:pPr>
        <w:pStyle w:val="BodyText"/>
        <w:suppressAutoHyphens/>
        <w:ind w:firstLine="709"/>
      </w:pPr>
      <w:r w:rsidRPr="00DB50B1">
        <w:t>13.9. "Шаг аукциона"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7B2E69" w:rsidRPr="00DB50B1" w:rsidRDefault="007B2E69" w:rsidP="00EE7106">
      <w:pPr>
        <w:pStyle w:val="BodyText"/>
        <w:suppressAutoHyphens/>
        <w:ind w:firstLine="709"/>
      </w:pPr>
      <w:r w:rsidRPr="00DB50B1">
        <w:t>13.10. Процедуру аукциона ведет аукционист. Аукционист выбирается из числа членов аукционной комиссии путем открытого голосования членов аукционной комиссии большинством голосов.</w:t>
      </w:r>
    </w:p>
    <w:p w:rsidR="007B2E69" w:rsidRPr="00DB50B1" w:rsidRDefault="007B2E69" w:rsidP="00EE7106">
      <w:pPr>
        <w:pStyle w:val="BodyText"/>
        <w:suppressAutoHyphens/>
        <w:ind w:firstLine="709"/>
      </w:pPr>
      <w:r w:rsidRPr="00DB50B1">
        <w:t>13.11. Аукцион проводится в следующем порядке:</w:t>
      </w:r>
    </w:p>
    <w:p w:rsidR="007B2E69" w:rsidRPr="00DB50B1" w:rsidRDefault="007B2E69" w:rsidP="00EE7106">
      <w:pPr>
        <w:pStyle w:val="BodyText"/>
        <w:suppressAutoHyphens/>
        <w:ind w:firstLine="709"/>
      </w:pPr>
      <w:r w:rsidRPr="00DB50B1">
        <w:t>1)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7B2E69" w:rsidRPr="00DB50B1" w:rsidRDefault="007B2E69" w:rsidP="00EE7106">
      <w:pPr>
        <w:pStyle w:val="BodyText"/>
        <w:suppressAutoHyphens/>
        <w:ind w:firstLine="709"/>
      </w:pPr>
      <w:r w:rsidRPr="00DB50B1">
        <w:t>2)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1</w:t>
      </w:r>
      <w:r>
        <w:t>3</w:t>
      </w:r>
      <w:r w:rsidRPr="00DB50B1">
        <w:t>.9 настоящей документации об аукционе, поднимает карточку в случае если он согласен заключить договор по объявленной цене;</w:t>
      </w:r>
    </w:p>
    <w:p w:rsidR="007B2E69" w:rsidRPr="00DB50B1" w:rsidRDefault="007B2E69" w:rsidP="00EE7106">
      <w:pPr>
        <w:pStyle w:val="BodyText"/>
        <w:suppressAutoHyphens/>
        <w:ind w:firstLine="709"/>
      </w:pPr>
      <w:r w:rsidRPr="00DB50B1">
        <w:t>3)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1</w:t>
      </w:r>
      <w:r>
        <w:t>3</w:t>
      </w:r>
      <w:r w:rsidRPr="00DB50B1">
        <w:t>.9 настоящей документации об аукционе, и "шаг аукциона", в соответствии с которым повышается цена;</w:t>
      </w:r>
    </w:p>
    <w:p w:rsidR="007B2E69" w:rsidRPr="00DB50B1" w:rsidRDefault="007B2E69" w:rsidP="00EE7106">
      <w:pPr>
        <w:pStyle w:val="BodyText"/>
        <w:suppressAutoHyphens/>
        <w:ind w:firstLine="709"/>
      </w:pPr>
      <w:r w:rsidRPr="00DB50B1">
        <w:t xml:space="preserve">4)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w:t>
      </w:r>
      <w:r w:rsidRPr="00DB50B1">
        <w:rPr>
          <w:bCs/>
        </w:rPr>
        <w:t>действующий правообладатель), вправе заявить о своем желании заключить договор по объявленной аукционистом цене договора</w:t>
      </w:r>
      <w:r w:rsidRPr="00DB50B1">
        <w:t>;</w:t>
      </w:r>
    </w:p>
    <w:p w:rsidR="007B2E69" w:rsidRPr="00DB50B1" w:rsidRDefault="007B2E69" w:rsidP="00EE7106">
      <w:pPr>
        <w:pStyle w:val="BodyText"/>
        <w:suppressAutoHyphens/>
        <w:ind w:firstLine="709"/>
      </w:pPr>
      <w:r w:rsidRPr="00DB50B1">
        <w:t>5) если действующий правообладатель воспользовался правом, предусмотренным п.п. 4 п.1</w:t>
      </w:r>
      <w:r>
        <w:t>3</w:t>
      </w:r>
      <w:r w:rsidRPr="00DB50B1">
        <w:t xml:space="preserve">.11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w:t>
      </w:r>
      <w:r w:rsidRPr="00DB50B1">
        <w:rPr>
          <w:bCs/>
        </w:rPr>
        <w:t>действующий правообладатель вправе снова заявить о своем желании заключить договор по объявленной аукционистом цене договора</w:t>
      </w:r>
      <w:r w:rsidRPr="00DB50B1">
        <w:t>;</w:t>
      </w:r>
    </w:p>
    <w:p w:rsidR="007B2E69" w:rsidRPr="00DB50B1" w:rsidRDefault="007B2E69" w:rsidP="00EE7106">
      <w:pPr>
        <w:pStyle w:val="BodyText"/>
        <w:suppressAutoHyphens/>
        <w:ind w:firstLine="709"/>
      </w:pPr>
      <w:r w:rsidRPr="00DB50B1">
        <w:t>6)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7B2E69" w:rsidRPr="0082281D" w:rsidRDefault="007B2E69" w:rsidP="00EE7106">
      <w:pPr>
        <w:pStyle w:val="BodyText"/>
        <w:suppressAutoHyphens/>
        <w:ind w:firstLine="709"/>
      </w:pPr>
      <w:r w:rsidRPr="0082281D">
        <w:t xml:space="preserve">13.12. </w:t>
      </w:r>
      <w:r w:rsidRPr="0082281D">
        <w:rPr>
          <w:bCs/>
        </w:rPr>
        <w:t>Победителем аукциона признается лицо</w:t>
      </w:r>
      <w:r w:rsidRPr="0082281D">
        <w:t xml:space="preserve">, </w:t>
      </w:r>
      <w:r w:rsidRPr="0082281D">
        <w:rPr>
          <w:bCs/>
        </w:rPr>
        <w:t>предложившее наиболее высокую цену договора, либо действующий правообладатель</w:t>
      </w:r>
      <w:r w:rsidRPr="0082281D">
        <w:t>, если он заявил о своем желании заключить договор по объявленной аукционистом наиболее высокой цене договора.</w:t>
      </w:r>
    </w:p>
    <w:p w:rsidR="007B2E69" w:rsidRPr="00DB50B1" w:rsidRDefault="007B2E69" w:rsidP="00EE7106">
      <w:pPr>
        <w:pStyle w:val="BodyText"/>
        <w:suppressAutoHyphens/>
        <w:ind w:firstLine="709"/>
      </w:pPr>
      <w:r w:rsidRPr="00DB50B1">
        <w:t xml:space="preserve">13.13. Во время всей процедуры торгов (включая перерыв) участникам аукциона запрещается вступать в переговоры между собой и не допускается покидать место проведения аукциона до его окончания. </w:t>
      </w:r>
    </w:p>
    <w:p w:rsidR="007B2E69" w:rsidRPr="00DB50B1" w:rsidRDefault="007B2E69" w:rsidP="00EE7106">
      <w:pPr>
        <w:pStyle w:val="BodyText"/>
        <w:suppressAutoHyphens/>
        <w:ind w:firstLine="709"/>
      </w:pPr>
      <w:r w:rsidRPr="00DB50B1">
        <w:t>13.14.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w:t>
      </w:r>
    </w:p>
    <w:p w:rsidR="007B2E69" w:rsidRPr="00DB50B1" w:rsidRDefault="007B2E69" w:rsidP="00EE7106">
      <w:pPr>
        <w:pStyle w:val="BodyText"/>
        <w:suppressAutoHyphens/>
        <w:ind w:firstLine="709"/>
      </w:pPr>
      <w:r w:rsidRPr="00DB50B1">
        <w:t>13.15. Протокол аукциона размещается на официальном сайте торгов организатором аукциона или специализированной организацией в течение дня, следующего за днем подписания указанного протокола.</w:t>
      </w:r>
    </w:p>
    <w:p w:rsidR="007B2E69" w:rsidRPr="00DB50B1" w:rsidRDefault="007B2E69" w:rsidP="00EE7106">
      <w:pPr>
        <w:pStyle w:val="BodyText"/>
        <w:suppressAutoHyphens/>
        <w:ind w:firstLine="709"/>
      </w:pPr>
      <w:r w:rsidRPr="00DB50B1">
        <w:t>13.16. Любой участник аукциона вправе осуществлять аудио - и видеозапись аукциона.</w:t>
      </w:r>
    </w:p>
    <w:p w:rsidR="007B2E69" w:rsidRPr="00DB50B1" w:rsidRDefault="007B2E69" w:rsidP="00EE7106">
      <w:pPr>
        <w:pStyle w:val="BodyText"/>
        <w:suppressAutoHyphens/>
        <w:ind w:firstLine="709"/>
      </w:pPr>
      <w:r w:rsidRPr="00DB50B1">
        <w:t xml:space="preserve">13.17. Во избежание накладок технического характера участник </w:t>
      </w:r>
      <w:r w:rsidRPr="00DB50B1">
        <w:rPr>
          <w:spacing w:val="-1"/>
        </w:rPr>
        <w:t xml:space="preserve">аукциона, желающий осуществлять аудио- и видеозапись аукциона </w:t>
      </w:r>
      <w:r w:rsidRPr="00DB50B1">
        <w:t>должен известить аукционную комиссию о таком намерении до начала процедуры аукциона.</w:t>
      </w:r>
    </w:p>
    <w:p w:rsidR="007B2E69" w:rsidRPr="00DB50B1" w:rsidRDefault="007B2E69" w:rsidP="00EE7106">
      <w:pPr>
        <w:pStyle w:val="BodyText"/>
        <w:suppressAutoHyphens/>
        <w:ind w:firstLine="709"/>
      </w:pPr>
      <w:r w:rsidRPr="00DB50B1">
        <w:t>13.18.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7B2E69" w:rsidRPr="00DB50B1" w:rsidRDefault="007B2E69" w:rsidP="00EE7106">
      <w:pPr>
        <w:pStyle w:val="BodyText"/>
        <w:suppressAutoHyphens/>
        <w:ind w:firstLine="709"/>
      </w:pPr>
      <w:r w:rsidRPr="00DB50B1">
        <w:rPr>
          <w:spacing w:val="-2"/>
        </w:rPr>
        <w:t xml:space="preserve">13.19. Решение о признании аукциона несостоявшимся принимается </w:t>
      </w:r>
      <w:r w:rsidRPr="00DB50B1">
        <w:t>в отношении каждого лота отдельно</w:t>
      </w:r>
      <w:r w:rsidRPr="00DB50B1">
        <w:rPr>
          <w:spacing w:val="-2"/>
        </w:rPr>
        <w:t xml:space="preserve"> в </w:t>
      </w:r>
      <w:r w:rsidRPr="00DB50B1">
        <w:t xml:space="preserve">случае, если: </w:t>
      </w:r>
    </w:p>
    <w:p w:rsidR="007B2E69" w:rsidRPr="00DB50B1" w:rsidRDefault="007B2E69" w:rsidP="00EE7106">
      <w:pPr>
        <w:pStyle w:val="BodyText"/>
        <w:tabs>
          <w:tab w:val="left" w:pos="1750"/>
        </w:tabs>
        <w:suppressAutoHyphens/>
        <w:ind w:firstLine="709"/>
      </w:pPr>
      <w:r w:rsidRPr="00DB50B1">
        <w:t>-  в аукционе участвовал один участник;</w:t>
      </w:r>
    </w:p>
    <w:p w:rsidR="007B2E69" w:rsidRPr="00DB50B1" w:rsidRDefault="007B2E69" w:rsidP="00EE7106">
      <w:pPr>
        <w:pStyle w:val="BodyText"/>
        <w:tabs>
          <w:tab w:val="left" w:pos="1750"/>
        </w:tabs>
        <w:suppressAutoHyphens/>
        <w:ind w:firstLine="709"/>
      </w:pPr>
      <w:r w:rsidRPr="00DB50B1">
        <w:t xml:space="preserve">-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13.20.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В случае если аукцион признан несостоявшимся по основаниям, не указанным в пункте 151 Правил проведения конкурсов или аукционов (Приказ ФАС от 10.02.2012 г. №67), организатор аукциона вправе объявить о проведении нового аукциона либо конкурса в установленном порядке. При этом в случае объявления о проведении нового аукциона организатор конкурса вправе изменить условия аукциона.</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14. Заключение договора.</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14.1. Заключение договора осуществляется в порядке, предусмотренном Гражданским кодексом Российской Федерации и иными федеральными законами.</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14.2. Организатор аукциона в течение трех рабочих дней с даты подписания протокола аукциона передает победителю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7B2E69" w:rsidRPr="0082281D" w:rsidRDefault="007B2E69" w:rsidP="00EE7106">
      <w:pPr>
        <w:keepNext/>
        <w:keepLines/>
        <w:tabs>
          <w:tab w:val="left" w:pos="1750"/>
        </w:tabs>
        <w:spacing w:after="0" w:line="240" w:lineRule="auto"/>
        <w:ind w:firstLine="709"/>
        <w:jc w:val="both"/>
        <w:rPr>
          <w:rFonts w:ascii="Times New Roman" w:hAnsi="Times New Roman"/>
          <w:bCs/>
          <w:sz w:val="24"/>
          <w:szCs w:val="24"/>
        </w:rPr>
      </w:pPr>
      <w:r w:rsidRPr="0082281D">
        <w:rPr>
          <w:rFonts w:ascii="Times New Roman" w:hAnsi="Times New Roman"/>
          <w:sz w:val="24"/>
          <w:szCs w:val="24"/>
        </w:rPr>
        <w:t xml:space="preserve">14.3. </w:t>
      </w:r>
      <w:r w:rsidRPr="0082281D">
        <w:rPr>
          <w:rFonts w:ascii="Times New Roman" w:hAnsi="Times New Roman"/>
          <w:bCs/>
          <w:sz w:val="24"/>
          <w:szCs w:val="24"/>
        </w:rPr>
        <w:t>Срок, в течение которого победитель аукциона должен подписать</w:t>
      </w:r>
      <w:r w:rsidRPr="0082281D">
        <w:rPr>
          <w:rFonts w:ascii="Times New Roman" w:hAnsi="Times New Roman"/>
          <w:sz w:val="24"/>
          <w:szCs w:val="24"/>
        </w:rPr>
        <w:t xml:space="preserve"> </w:t>
      </w:r>
      <w:r w:rsidRPr="0082281D">
        <w:rPr>
          <w:rFonts w:ascii="Times New Roman" w:hAnsi="Times New Roman"/>
          <w:bCs/>
          <w:sz w:val="24"/>
          <w:szCs w:val="24"/>
        </w:rPr>
        <w:t>проект договора.</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Договор аренды объекта недвижимости, находящегося в муниципальной собственности, должен быть заключен с Покупателем не ранее чем через 10 дней и не позднее 20 дней со дня размещения информации о результатах аукциона на официальном сайте торгов.</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Проект договора аренды объекта недвижимости, находящегося в муниципальной собственности, прилагается.</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14.4. Покупатель признается утратившим право аренды муниципального недвижимого имущества, если он не реализует это право в срок, указанный в п.1</w:t>
      </w:r>
      <w:r>
        <w:rPr>
          <w:rFonts w:ascii="Times New Roman" w:hAnsi="Times New Roman"/>
          <w:sz w:val="24"/>
          <w:szCs w:val="24"/>
        </w:rPr>
        <w:t>4</w:t>
      </w:r>
      <w:r w:rsidRPr="00DB50B1">
        <w:rPr>
          <w:rFonts w:ascii="Times New Roman" w:hAnsi="Times New Roman"/>
          <w:sz w:val="24"/>
          <w:szCs w:val="24"/>
        </w:rPr>
        <w:t>.3. настоящей документации об аукционе по обстоятельствам, не зависящим от Продавца. При этом настоящий Договор считается расторгнутым на основании п.3 ст. 450 ГК РФ.</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14.5. В случае если Победитель аукциона (или правообладатель) уклоняется от заключения договора, то договор заключается с участником аукциона, который сделал предпоследнее предложение о цене договора. При этом заключение договора для участника аукциона, который сделал предпоследнее предложение о цене договора, является обязательным. Организатор аукциона передает участнику аукциона, сделавшему предпоследнее предложение о цене договора, один экземпляр протокола и проект договора, который составляется путем включения условий исполнения договора, предложенных таким участником аукциона. Указанный проект договора подписывается участником аукциона, который сделал предпоследнее предложение о цене договора, в десятидневный срок и представляется организатору аукциона.</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14.6. В случае если Победитель аукциона (или правообладатель) или участник аукциона, сделавший предпоследнее предложение о цене договора, в срок, предусмотренный документацией об аукционе, не представил организатору аукциона подписанный договор аренды, переданный ему в соответствии со сроками указанными в настоящей документации об аукционе, победитель аукциона или участник аукциона, сделавший предпоследнее предложение о цене договора, признается уклонившимся от заключения договора аренды. </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14.7. В случае если договор не заключен с победителем аукциона или участником аукциона, сделавшего предпоследнее предложение о цене договора, аукцион признается несостоявшимся.</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14.8. В срок, предусмотренный для заключения договора,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в случае установления факта:</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3) предоставления таким лицом заведомо ложных сведений, содержащихся в документах.</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14.9. 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14.10.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14.11. Ответственность сторон по исполнению договора: определяется в соответствии с проектом договора аренды объекта недвижимости, находящегося в муниципальной собственности (прилагается к документации об аукционе по каждому лоту отдельно). </w:t>
      </w:r>
    </w:p>
    <w:p w:rsidR="007B2E69" w:rsidRPr="0082281D"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82281D">
        <w:rPr>
          <w:rFonts w:ascii="Times New Roman" w:hAnsi="Times New Roman"/>
          <w:sz w:val="24"/>
          <w:szCs w:val="24"/>
        </w:rPr>
        <w:t xml:space="preserve">14.12. При заключении и исполнении договора по результатам торгов </w:t>
      </w:r>
      <w:r w:rsidRPr="0082281D">
        <w:rPr>
          <w:rFonts w:ascii="Times New Roman" w:hAnsi="Times New Roman"/>
          <w:bCs/>
          <w:sz w:val="24"/>
          <w:szCs w:val="24"/>
        </w:rPr>
        <w:t>изменение условий договора</w:t>
      </w:r>
      <w:r w:rsidRPr="0082281D">
        <w:rPr>
          <w:rFonts w:ascii="Times New Roman" w:hAnsi="Times New Roman"/>
          <w:sz w:val="24"/>
          <w:szCs w:val="24"/>
        </w:rPr>
        <w:t xml:space="preserve">, указанных в документации об аукционе, по соглашению сторон и в одностороннем порядке </w:t>
      </w:r>
      <w:r w:rsidRPr="0082281D">
        <w:rPr>
          <w:rFonts w:ascii="Times New Roman" w:hAnsi="Times New Roman"/>
          <w:bCs/>
          <w:sz w:val="24"/>
          <w:szCs w:val="24"/>
        </w:rPr>
        <w:t>не допускается</w:t>
      </w:r>
      <w:r w:rsidRPr="0082281D">
        <w:rPr>
          <w:rFonts w:ascii="Times New Roman" w:hAnsi="Times New Roman"/>
          <w:sz w:val="24"/>
          <w:szCs w:val="24"/>
        </w:rPr>
        <w:t xml:space="preserve">. </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14.13. Цена договора по результатам торгов не может быть пересмотрена в сторону уменьшения. Размер арендной платы устанавливается и регулируется договором аренды объекта недвижимости, находящегося в муниципальной собственности, по каждому лоту отдельно. </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15. Требование обеспечения исполнения договора – не установлено.</w:t>
      </w:r>
    </w:p>
    <w:p w:rsidR="007B2E69" w:rsidRPr="00DB50B1" w:rsidRDefault="007B2E69" w:rsidP="00EE7106">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16.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rsidR="007B2E69" w:rsidRPr="00DB50B1" w:rsidRDefault="007B2E69" w:rsidP="00EE7106">
      <w:pPr>
        <w:keepNext/>
        <w:keepLines/>
        <w:tabs>
          <w:tab w:val="left" w:pos="1750"/>
        </w:tabs>
        <w:spacing w:after="0" w:line="240" w:lineRule="auto"/>
        <w:ind w:firstLine="709"/>
        <w:jc w:val="both"/>
        <w:rPr>
          <w:rFonts w:ascii="Times New Roman" w:hAnsi="Times New Roman"/>
          <w:sz w:val="24"/>
          <w:szCs w:val="24"/>
        </w:rPr>
      </w:pPr>
    </w:p>
    <w:p w:rsidR="007B2E69" w:rsidRPr="00DB50B1" w:rsidRDefault="007B2E69" w:rsidP="00EE7106">
      <w:pPr>
        <w:pStyle w:val="Heading2"/>
        <w:keepLines/>
        <w:tabs>
          <w:tab w:val="left" w:pos="1750"/>
        </w:tabs>
        <w:jc w:val="right"/>
        <w:rPr>
          <w:i/>
          <w:iCs/>
        </w:rPr>
      </w:pPr>
      <w:r w:rsidRPr="00DB50B1">
        <w:rPr>
          <w:i/>
          <w:iCs/>
        </w:rPr>
        <w:t>Приложение № 1</w:t>
      </w:r>
    </w:p>
    <w:p w:rsidR="007B2E69" w:rsidRPr="00DB50B1" w:rsidRDefault="007B2E69" w:rsidP="00EE7106">
      <w:pPr>
        <w:pStyle w:val="Heading2"/>
        <w:keepLines/>
        <w:spacing w:before="120"/>
        <w:ind w:firstLine="709"/>
        <w:jc w:val="right"/>
        <w:rPr>
          <w:i/>
          <w:iCs/>
        </w:rPr>
      </w:pPr>
      <w:r w:rsidRPr="00DB50B1">
        <w:rPr>
          <w:i/>
          <w:iCs/>
        </w:rPr>
        <w:t>ОБРАЗЕЦ</w:t>
      </w:r>
    </w:p>
    <w:p w:rsidR="007B2E69" w:rsidRPr="00DB50B1" w:rsidRDefault="007B2E69" w:rsidP="00EE7106">
      <w:pPr>
        <w:pStyle w:val="Heading2"/>
        <w:keepLines/>
        <w:ind w:firstLine="709"/>
        <w:jc w:val="right"/>
        <w:rPr>
          <w:i/>
          <w:iCs/>
        </w:rPr>
      </w:pPr>
      <w:r w:rsidRPr="00DB50B1">
        <w:rPr>
          <w:i/>
          <w:iCs/>
        </w:rPr>
        <w:t xml:space="preserve"> для юридических лиц</w:t>
      </w:r>
    </w:p>
    <w:p w:rsidR="007B2E69" w:rsidRPr="00DB50B1" w:rsidRDefault="007B2E69" w:rsidP="00EE7106">
      <w:pPr>
        <w:keepNext/>
        <w:keepLines/>
        <w:spacing w:after="0" w:line="240" w:lineRule="auto"/>
        <w:jc w:val="center"/>
        <w:rPr>
          <w:rFonts w:ascii="Times New Roman" w:hAnsi="Times New Roman"/>
          <w:b/>
          <w:bCs/>
          <w:sz w:val="24"/>
          <w:szCs w:val="24"/>
        </w:rPr>
      </w:pPr>
      <w:bookmarkStart w:id="1" w:name="_Toc119343910"/>
      <w:r w:rsidRPr="00DB50B1">
        <w:rPr>
          <w:rFonts w:ascii="Times New Roman" w:hAnsi="Times New Roman"/>
          <w:b/>
          <w:bCs/>
          <w:sz w:val="24"/>
          <w:szCs w:val="24"/>
        </w:rPr>
        <w:t>ОПИСЬ ДОКУМЕНТОВ</w:t>
      </w:r>
      <w:bookmarkEnd w:id="1"/>
      <w:r w:rsidRPr="00DB50B1">
        <w:rPr>
          <w:rFonts w:ascii="Times New Roman" w:hAnsi="Times New Roman"/>
          <w:b/>
          <w:bCs/>
          <w:sz w:val="24"/>
          <w:szCs w:val="24"/>
        </w:rPr>
        <w:t>,</w:t>
      </w:r>
    </w:p>
    <w:p w:rsidR="007B2E69" w:rsidRPr="00DB50B1" w:rsidRDefault="007B2E69" w:rsidP="00EE7106">
      <w:pPr>
        <w:keepNext/>
        <w:keepLines/>
        <w:spacing w:after="0" w:line="240" w:lineRule="auto"/>
        <w:jc w:val="both"/>
        <w:rPr>
          <w:rFonts w:ascii="Times New Roman" w:hAnsi="Times New Roman"/>
          <w:b/>
          <w:bCs/>
          <w:sz w:val="24"/>
          <w:szCs w:val="24"/>
        </w:rPr>
      </w:pPr>
      <w:r w:rsidRPr="00DB50B1">
        <w:rPr>
          <w:rFonts w:ascii="Times New Roman" w:hAnsi="Times New Roman"/>
          <w:b/>
          <w:bCs/>
          <w:sz w:val="24"/>
          <w:szCs w:val="24"/>
        </w:rPr>
        <w:t xml:space="preserve">предоставляемых для участия в открытом аукционе «На право заключения договора аренды объекта недвижимости, находящегося в муниципальной собственности» </w:t>
      </w:r>
    </w:p>
    <w:p w:rsidR="007B2E69" w:rsidRPr="00587C29" w:rsidRDefault="007B2E69" w:rsidP="00EE7106">
      <w:pPr>
        <w:pStyle w:val="Heading5"/>
        <w:keepLines/>
        <w:spacing w:before="120"/>
        <w:ind w:left="1440" w:right="-57" w:hanging="1440"/>
        <w:jc w:val="both"/>
        <w:rPr>
          <w:b w:val="0"/>
        </w:rPr>
      </w:pPr>
      <w:r w:rsidRPr="00587C29">
        <w:rPr>
          <w:b w:val="0"/>
        </w:rPr>
        <w:t>Настоящим _____________________________________________ подтверждает, что для участия</w:t>
      </w:r>
    </w:p>
    <w:p w:rsidR="007B2E69" w:rsidRPr="00587C29" w:rsidRDefault="007B2E69" w:rsidP="00EE7106">
      <w:pPr>
        <w:pStyle w:val="Heading5"/>
        <w:keepLines/>
        <w:jc w:val="both"/>
        <w:rPr>
          <w:b w:val="0"/>
          <w:bCs w:val="0"/>
        </w:rPr>
      </w:pPr>
      <w:r w:rsidRPr="00587C29">
        <w:rPr>
          <w:b w:val="0"/>
          <w:bCs w:val="0"/>
          <w:i/>
          <w:iCs/>
        </w:rPr>
        <w:t xml:space="preserve">                                               (наименование заявителя)</w:t>
      </w:r>
    </w:p>
    <w:p w:rsidR="007B2E69" w:rsidRPr="00587C29" w:rsidRDefault="007B2E69" w:rsidP="00EE7106">
      <w:pPr>
        <w:keepNext/>
        <w:keepLines/>
        <w:spacing w:after="0" w:line="240" w:lineRule="auto"/>
        <w:jc w:val="both"/>
        <w:rPr>
          <w:rFonts w:ascii="Times New Roman" w:hAnsi="Times New Roman"/>
          <w:sz w:val="24"/>
          <w:szCs w:val="24"/>
        </w:rPr>
      </w:pPr>
    </w:p>
    <w:p w:rsidR="007B2E69" w:rsidRPr="00587C29" w:rsidRDefault="007B2E69" w:rsidP="00EE7106">
      <w:pPr>
        <w:keepNext/>
        <w:keepLines/>
        <w:spacing w:after="0" w:line="240" w:lineRule="auto"/>
        <w:jc w:val="both"/>
        <w:rPr>
          <w:rFonts w:ascii="Times New Roman" w:hAnsi="Times New Roman"/>
          <w:bCs/>
          <w:sz w:val="24"/>
          <w:szCs w:val="24"/>
        </w:rPr>
      </w:pPr>
      <w:r w:rsidRPr="00587C29">
        <w:rPr>
          <w:rFonts w:ascii="Times New Roman" w:hAnsi="Times New Roman"/>
          <w:sz w:val="24"/>
          <w:szCs w:val="24"/>
        </w:rPr>
        <w:t xml:space="preserve">в открытом аукционе «На право заключения договора аренды объекта недвижимости, находящегося в муниципальной собственности» извещение №______________________________ от «___»___________20___ г. </w:t>
      </w:r>
      <w:r w:rsidRPr="00587C29">
        <w:rPr>
          <w:rFonts w:ascii="Times New Roman" w:hAnsi="Times New Roman"/>
          <w:bCs/>
          <w:sz w:val="24"/>
          <w:szCs w:val="24"/>
        </w:rPr>
        <w:t>по лоту № ____ направляются ниже перечисленные документы:</w:t>
      </w:r>
    </w:p>
    <w:p w:rsidR="007B2E69" w:rsidRPr="00587C29" w:rsidRDefault="007B2E69" w:rsidP="00EE7106">
      <w:pPr>
        <w:keepNext/>
        <w:keepLines/>
        <w:spacing w:after="0" w:line="240" w:lineRule="auto"/>
        <w:jc w:val="both"/>
        <w:rPr>
          <w:rFonts w:ascii="Times New Roman" w:hAnsi="Times New Roman"/>
          <w:bCs/>
          <w:sz w:val="24"/>
          <w:szCs w:val="24"/>
        </w:rPr>
      </w:pPr>
    </w:p>
    <w:tbl>
      <w:tblPr>
        <w:tblW w:w="1008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505"/>
        <w:gridCol w:w="855"/>
      </w:tblGrid>
      <w:tr w:rsidR="007B2E69" w:rsidRPr="00AF5BF5" w:rsidTr="00EE7106">
        <w:tc>
          <w:tcPr>
            <w:tcW w:w="720" w:type="dxa"/>
            <w:vAlign w:val="center"/>
          </w:tcPr>
          <w:p w:rsidR="007B2E69" w:rsidRPr="00AF5BF5" w:rsidRDefault="007B2E69" w:rsidP="00EE7106">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 п\п</w:t>
            </w:r>
          </w:p>
        </w:tc>
        <w:tc>
          <w:tcPr>
            <w:tcW w:w="8505" w:type="dxa"/>
            <w:vAlign w:val="center"/>
          </w:tcPr>
          <w:p w:rsidR="007B2E69" w:rsidRPr="00AF5BF5" w:rsidRDefault="007B2E69" w:rsidP="00EE7106">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Наименование</w:t>
            </w:r>
          </w:p>
        </w:tc>
        <w:tc>
          <w:tcPr>
            <w:tcW w:w="855" w:type="dxa"/>
            <w:shd w:val="pct5" w:color="000000" w:fill="FFFFFF"/>
            <w:vAlign w:val="center"/>
          </w:tcPr>
          <w:p w:rsidR="007B2E69" w:rsidRPr="00AF5BF5" w:rsidRDefault="007B2E69" w:rsidP="00EE7106">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Кол-во</w:t>
            </w:r>
          </w:p>
          <w:p w:rsidR="007B2E69" w:rsidRPr="00AF5BF5" w:rsidRDefault="007B2E69" w:rsidP="00EE7106">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стра-ниц</w:t>
            </w:r>
          </w:p>
        </w:tc>
      </w:tr>
      <w:tr w:rsidR="007B2E69" w:rsidRPr="00AF5BF5" w:rsidTr="00EE7106">
        <w:trPr>
          <w:trHeight w:val="608"/>
        </w:trPr>
        <w:tc>
          <w:tcPr>
            <w:tcW w:w="720" w:type="dxa"/>
            <w:vAlign w:val="center"/>
          </w:tcPr>
          <w:p w:rsidR="007B2E69" w:rsidRPr="00AF5BF5" w:rsidRDefault="007B2E69" w:rsidP="00EE7106">
            <w:pPr>
              <w:keepNext/>
              <w:keepLines/>
              <w:tabs>
                <w:tab w:val="left" w:pos="72"/>
              </w:tabs>
              <w:spacing w:after="0" w:line="240" w:lineRule="auto"/>
              <w:jc w:val="center"/>
              <w:rPr>
                <w:rFonts w:ascii="Times New Roman" w:hAnsi="Times New Roman"/>
                <w:sz w:val="24"/>
                <w:szCs w:val="24"/>
              </w:rPr>
            </w:pPr>
            <w:r w:rsidRPr="00AF5BF5">
              <w:rPr>
                <w:rFonts w:ascii="Times New Roman" w:hAnsi="Times New Roman"/>
                <w:sz w:val="24"/>
                <w:szCs w:val="24"/>
              </w:rPr>
              <w:t>1.</w:t>
            </w:r>
          </w:p>
        </w:tc>
        <w:tc>
          <w:tcPr>
            <w:tcW w:w="8505" w:type="dxa"/>
            <w:vAlign w:val="center"/>
          </w:tcPr>
          <w:p w:rsidR="007B2E69" w:rsidRPr="00AF5BF5" w:rsidRDefault="007B2E69" w:rsidP="00EE7106">
            <w:pPr>
              <w:keepNext/>
              <w:keepLines/>
              <w:spacing w:after="0" w:line="240" w:lineRule="auto"/>
              <w:rPr>
                <w:rFonts w:ascii="Times New Roman" w:hAnsi="Times New Roman"/>
                <w:sz w:val="24"/>
                <w:szCs w:val="24"/>
              </w:rPr>
            </w:pPr>
            <w:r w:rsidRPr="00AF5BF5">
              <w:rPr>
                <w:rFonts w:ascii="Times New Roman" w:hAnsi="Times New Roman"/>
                <w:sz w:val="24"/>
                <w:szCs w:val="24"/>
              </w:rPr>
              <w:t>Заявка на участие в открытом аукционе (согласно приложению № 3)</w:t>
            </w:r>
          </w:p>
        </w:tc>
        <w:tc>
          <w:tcPr>
            <w:tcW w:w="855" w:type="dxa"/>
          </w:tcPr>
          <w:p w:rsidR="007B2E69" w:rsidRPr="00AF5BF5" w:rsidRDefault="007B2E69" w:rsidP="00EE7106">
            <w:pPr>
              <w:keepNext/>
              <w:keepLines/>
              <w:spacing w:after="0" w:line="240" w:lineRule="auto"/>
              <w:rPr>
                <w:rFonts w:ascii="Times New Roman" w:hAnsi="Times New Roman"/>
                <w:sz w:val="24"/>
                <w:szCs w:val="24"/>
                <w:highlight w:val="yellow"/>
              </w:rPr>
            </w:pPr>
          </w:p>
        </w:tc>
      </w:tr>
      <w:tr w:rsidR="007B2E69" w:rsidRPr="00AF5BF5" w:rsidTr="00EE7106">
        <w:trPr>
          <w:cantSplit/>
          <w:trHeight w:val="1252"/>
        </w:trPr>
        <w:tc>
          <w:tcPr>
            <w:tcW w:w="720" w:type="dxa"/>
            <w:vAlign w:val="center"/>
          </w:tcPr>
          <w:p w:rsidR="007B2E69" w:rsidRPr="00AF5BF5" w:rsidRDefault="007B2E69" w:rsidP="00EE7106">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2.</w:t>
            </w:r>
          </w:p>
        </w:tc>
        <w:tc>
          <w:tcPr>
            <w:tcW w:w="8505" w:type="dxa"/>
          </w:tcPr>
          <w:p w:rsidR="007B2E69" w:rsidRPr="00AF5BF5" w:rsidRDefault="007B2E69" w:rsidP="00EE7106">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Выписка из единого государственного реестра юридических лиц, полученная </w:t>
            </w:r>
            <w:r w:rsidRPr="00AF5BF5">
              <w:rPr>
                <w:rFonts w:ascii="Times New Roman" w:hAnsi="Times New Roman"/>
                <w:bCs/>
                <w:sz w:val="24"/>
                <w:szCs w:val="24"/>
              </w:rPr>
              <w:t>не ранее чем за шесть месяцев</w:t>
            </w:r>
            <w:r w:rsidRPr="00AF5BF5">
              <w:rPr>
                <w:rFonts w:ascii="Times New Roman" w:hAnsi="Times New Roman"/>
                <w:sz w:val="24"/>
                <w:szCs w:val="24"/>
              </w:rPr>
              <w:t xml:space="preserve"> до даты размещения на официальном сайте торгов извещения о проведении аукциона </w:t>
            </w:r>
            <w:r w:rsidRPr="00AF5BF5">
              <w:rPr>
                <w:rFonts w:ascii="Times New Roman" w:hAnsi="Times New Roman"/>
                <w:bCs/>
                <w:sz w:val="24"/>
                <w:szCs w:val="24"/>
              </w:rPr>
              <w:t>или нотариально заверенная копия</w:t>
            </w:r>
            <w:r w:rsidRPr="00AF5BF5">
              <w:rPr>
                <w:rFonts w:ascii="Times New Roman" w:hAnsi="Times New Roman"/>
                <w:sz w:val="24"/>
                <w:szCs w:val="24"/>
              </w:rPr>
              <w:t xml:space="preserve"> такой выписки</w:t>
            </w:r>
          </w:p>
        </w:tc>
        <w:tc>
          <w:tcPr>
            <w:tcW w:w="855" w:type="dxa"/>
          </w:tcPr>
          <w:p w:rsidR="007B2E69" w:rsidRPr="00AF5BF5" w:rsidRDefault="007B2E69" w:rsidP="00EE7106">
            <w:pPr>
              <w:keepNext/>
              <w:keepLines/>
              <w:spacing w:after="0" w:line="240" w:lineRule="auto"/>
              <w:rPr>
                <w:rFonts w:ascii="Times New Roman" w:hAnsi="Times New Roman"/>
                <w:sz w:val="24"/>
                <w:szCs w:val="24"/>
                <w:highlight w:val="yellow"/>
              </w:rPr>
            </w:pPr>
          </w:p>
        </w:tc>
      </w:tr>
      <w:tr w:rsidR="007B2E69" w:rsidRPr="00AF5BF5" w:rsidTr="00EE7106">
        <w:trPr>
          <w:trHeight w:val="707"/>
        </w:trPr>
        <w:tc>
          <w:tcPr>
            <w:tcW w:w="720" w:type="dxa"/>
            <w:vAlign w:val="center"/>
          </w:tcPr>
          <w:p w:rsidR="007B2E69" w:rsidRPr="00AF5BF5" w:rsidRDefault="007B2E69" w:rsidP="00EE7106">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3</w:t>
            </w:r>
          </w:p>
        </w:tc>
        <w:tc>
          <w:tcPr>
            <w:tcW w:w="8505" w:type="dxa"/>
          </w:tcPr>
          <w:p w:rsidR="007B2E69" w:rsidRPr="00AF5BF5" w:rsidRDefault="007B2E69" w:rsidP="00EE7106">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Документ, подтверждающий полномочия лица на осуществление действий от имени участника аукциона </w:t>
            </w:r>
            <w:r w:rsidRPr="00AF5BF5">
              <w:rPr>
                <w:rFonts w:ascii="Times New Roman" w:hAnsi="Times New Roman"/>
                <w:bCs/>
                <w:sz w:val="24"/>
                <w:szCs w:val="24"/>
              </w:rPr>
              <w:t>(согласно п. 5.5.1. документации об аукционе).</w:t>
            </w:r>
          </w:p>
        </w:tc>
        <w:tc>
          <w:tcPr>
            <w:tcW w:w="855" w:type="dxa"/>
          </w:tcPr>
          <w:p w:rsidR="007B2E69" w:rsidRPr="00AF5BF5" w:rsidRDefault="007B2E69" w:rsidP="00EE7106">
            <w:pPr>
              <w:keepNext/>
              <w:keepLines/>
              <w:spacing w:after="0" w:line="240" w:lineRule="auto"/>
              <w:rPr>
                <w:rFonts w:ascii="Times New Roman" w:hAnsi="Times New Roman"/>
                <w:sz w:val="24"/>
                <w:szCs w:val="24"/>
                <w:highlight w:val="yellow"/>
              </w:rPr>
            </w:pPr>
          </w:p>
        </w:tc>
      </w:tr>
      <w:tr w:rsidR="007B2E69" w:rsidRPr="00AF5BF5" w:rsidTr="00EE7106">
        <w:trPr>
          <w:trHeight w:val="701"/>
        </w:trPr>
        <w:tc>
          <w:tcPr>
            <w:tcW w:w="720" w:type="dxa"/>
            <w:vAlign w:val="center"/>
          </w:tcPr>
          <w:p w:rsidR="007B2E69" w:rsidRPr="00AF5BF5" w:rsidRDefault="007B2E69" w:rsidP="00EE7106">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4.</w:t>
            </w:r>
          </w:p>
        </w:tc>
        <w:tc>
          <w:tcPr>
            <w:tcW w:w="8505" w:type="dxa"/>
            <w:vAlign w:val="center"/>
          </w:tcPr>
          <w:p w:rsidR="007B2E69" w:rsidRPr="00AF5BF5" w:rsidRDefault="007B2E69" w:rsidP="00EE7106">
            <w:pPr>
              <w:keepNext/>
              <w:keepLines/>
              <w:tabs>
                <w:tab w:val="left" w:pos="0"/>
              </w:tabs>
              <w:spacing w:after="0" w:line="240" w:lineRule="auto"/>
              <w:jc w:val="both"/>
              <w:rPr>
                <w:rFonts w:ascii="Times New Roman" w:hAnsi="Times New Roman"/>
                <w:sz w:val="24"/>
                <w:szCs w:val="24"/>
              </w:rPr>
            </w:pPr>
            <w:r w:rsidRPr="00AF5BF5">
              <w:rPr>
                <w:rFonts w:ascii="Times New Roman" w:hAnsi="Times New Roman"/>
                <w:sz w:val="24"/>
                <w:szCs w:val="24"/>
              </w:rPr>
              <w:t>Доверенность на осуществление действий от имени заявителя (согласно п. 5.5.2. документации об аукционе)</w:t>
            </w:r>
          </w:p>
        </w:tc>
        <w:tc>
          <w:tcPr>
            <w:tcW w:w="855" w:type="dxa"/>
          </w:tcPr>
          <w:p w:rsidR="007B2E69" w:rsidRPr="00AF5BF5" w:rsidRDefault="007B2E69" w:rsidP="00EE7106">
            <w:pPr>
              <w:keepNext/>
              <w:keepLines/>
              <w:spacing w:after="0" w:line="240" w:lineRule="auto"/>
              <w:rPr>
                <w:rFonts w:ascii="Times New Roman" w:hAnsi="Times New Roman"/>
                <w:sz w:val="24"/>
                <w:szCs w:val="24"/>
                <w:highlight w:val="yellow"/>
              </w:rPr>
            </w:pPr>
          </w:p>
        </w:tc>
      </w:tr>
      <w:tr w:rsidR="007B2E69" w:rsidRPr="00AF5BF5" w:rsidTr="00EE7106">
        <w:trPr>
          <w:trHeight w:val="526"/>
        </w:trPr>
        <w:tc>
          <w:tcPr>
            <w:tcW w:w="720" w:type="dxa"/>
            <w:vAlign w:val="center"/>
          </w:tcPr>
          <w:p w:rsidR="007B2E69" w:rsidRPr="00AF5BF5" w:rsidRDefault="007B2E69" w:rsidP="00EE7106">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5.</w:t>
            </w:r>
          </w:p>
        </w:tc>
        <w:tc>
          <w:tcPr>
            <w:tcW w:w="8505" w:type="dxa"/>
            <w:vAlign w:val="center"/>
          </w:tcPr>
          <w:p w:rsidR="007B2E69" w:rsidRPr="00AF5BF5" w:rsidRDefault="007B2E69" w:rsidP="00EE7106">
            <w:pPr>
              <w:keepNext/>
              <w:keepLines/>
              <w:tabs>
                <w:tab w:val="left" w:pos="0"/>
              </w:tabs>
              <w:spacing w:after="0" w:line="240" w:lineRule="auto"/>
              <w:jc w:val="both"/>
              <w:rPr>
                <w:rFonts w:ascii="Times New Roman" w:hAnsi="Times New Roman"/>
                <w:sz w:val="24"/>
                <w:szCs w:val="24"/>
                <w:highlight w:val="yellow"/>
              </w:rPr>
            </w:pPr>
            <w:r w:rsidRPr="00AF5BF5">
              <w:rPr>
                <w:rFonts w:ascii="Times New Roman" w:hAnsi="Times New Roman"/>
                <w:sz w:val="24"/>
                <w:szCs w:val="24"/>
              </w:rPr>
              <w:t>Сведения о заявителе, подавшем заявку (согласно приложению № 4)</w:t>
            </w:r>
          </w:p>
        </w:tc>
        <w:tc>
          <w:tcPr>
            <w:tcW w:w="855" w:type="dxa"/>
          </w:tcPr>
          <w:p w:rsidR="007B2E69" w:rsidRPr="00AF5BF5" w:rsidRDefault="007B2E69" w:rsidP="00EE7106">
            <w:pPr>
              <w:keepNext/>
              <w:keepLines/>
              <w:spacing w:after="0" w:line="240" w:lineRule="auto"/>
              <w:rPr>
                <w:rFonts w:ascii="Times New Roman" w:hAnsi="Times New Roman"/>
                <w:sz w:val="24"/>
                <w:szCs w:val="24"/>
                <w:highlight w:val="yellow"/>
              </w:rPr>
            </w:pPr>
          </w:p>
        </w:tc>
      </w:tr>
      <w:tr w:rsidR="007B2E69" w:rsidRPr="00AF5BF5" w:rsidTr="00EE7106">
        <w:trPr>
          <w:cantSplit/>
          <w:trHeight w:val="414"/>
        </w:trPr>
        <w:tc>
          <w:tcPr>
            <w:tcW w:w="720" w:type="dxa"/>
            <w:vAlign w:val="center"/>
          </w:tcPr>
          <w:p w:rsidR="007B2E69" w:rsidRPr="00AF5BF5" w:rsidRDefault="007B2E69" w:rsidP="00EE7106">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6.</w:t>
            </w:r>
          </w:p>
        </w:tc>
        <w:tc>
          <w:tcPr>
            <w:tcW w:w="8505" w:type="dxa"/>
          </w:tcPr>
          <w:p w:rsidR="007B2E69" w:rsidRPr="00AF5BF5" w:rsidRDefault="007B2E69" w:rsidP="00EE7106">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Копии учредительных документов заявителя  </w:t>
            </w:r>
          </w:p>
        </w:tc>
        <w:tc>
          <w:tcPr>
            <w:tcW w:w="855" w:type="dxa"/>
          </w:tcPr>
          <w:p w:rsidR="007B2E69" w:rsidRPr="00AF5BF5" w:rsidRDefault="007B2E69" w:rsidP="00EE7106">
            <w:pPr>
              <w:keepNext/>
              <w:keepLines/>
              <w:spacing w:after="0" w:line="240" w:lineRule="auto"/>
              <w:rPr>
                <w:rFonts w:ascii="Times New Roman" w:hAnsi="Times New Roman"/>
                <w:sz w:val="24"/>
                <w:szCs w:val="24"/>
                <w:highlight w:val="yellow"/>
              </w:rPr>
            </w:pPr>
          </w:p>
        </w:tc>
      </w:tr>
      <w:tr w:rsidR="007B2E69" w:rsidRPr="00AF5BF5" w:rsidTr="00EE7106">
        <w:trPr>
          <w:trHeight w:val="700"/>
        </w:trPr>
        <w:tc>
          <w:tcPr>
            <w:tcW w:w="720" w:type="dxa"/>
            <w:vAlign w:val="center"/>
          </w:tcPr>
          <w:p w:rsidR="007B2E69" w:rsidRPr="00AF5BF5" w:rsidRDefault="007B2E69" w:rsidP="00EE7106">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7.</w:t>
            </w:r>
          </w:p>
        </w:tc>
        <w:tc>
          <w:tcPr>
            <w:tcW w:w="8505" w:type="dxa"/>
          </w:tcPr>
          <w:p w:rsidR="007B2E69" w:rsidRPr="00AF5BF5" w:rsidRDefault="007B2E69" w:rsidP="00EE7106">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Решение об одобрении или о совершении крупной сделки либо копия такого решения </w:t>
            </w:r>
          </w:p>
        </w:tc>
        <w:tc>
          <w:tcPr>
            <w:tcW w:w="855" w:type="dxa"/>
          </w:tcPr>
          <w:p w:rsidR="007B2E69" w:rsidRPr="00AF5BF5" w:rsidRDefault="007B2E69" w:rsidP="00EE7106">
            <w:pPr>
              <w:keepNext/>
              <w:keepLines/>
              <w:spacing w:after="0" w:line="240" w:lineRule="auto"/>
              <w:rPr>
                <w:rFonts w:ascii="Times New Roman" w:hAnsi="Times New Roman"/>
                <w:sz w:val="24"/>
                <w:szCs w:val="24"/>
              </w:rPr>
            </w:pPr>
          </w:p>
        </w:tc>
      </w:tr>
      <w:tr w:rsidR="007B2E69" w:rsidRPr="00AF5BF5" w:rsidTr="00EE7106">
        <w:trPr>
          <w:trHeight w:val="360"/>
        </w:trPr>
        <w:tc>
          <w:tcPr>
            <w:tcW w:w="720" w:type="dxa"/>
            <w:vAlign w:val="center"/>
          </w:tcPr>
          <w:p w:rsidR="007B2E69" w:rsidRPr="00AF5BF5" w:rsidRDefault="007B2E69" w:rsidP="00EE7106">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8.</w:t>
            </w:r>
          </w:p>
        </w:tc>
        <w:tc>
          <w:tcPr>
            <w:tcW w:w="8505" w:type="dxa"/>
          </w:tcPr>
          <w:p w:rsidR="007B2E69" w:rsidRPr="00AF5BF5" w:rsidRDefault="007B2E69" w:rsidP="00EE7106">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Заявка с результатами осмотра объекта недвижимого имущества </w:t>
            </w:r>
            <w:r w:rsidRPr="00AF5BF5">
              <w:rPr>
                <w:rFonts w:ascii="Times New Roman" w:hAnsi="Times New Roman"/>
                <w:i/>
                <w:iCs/>
                <w:sz w:val="24"/>
                <w:szCs w:val="24"/>
              </w:rPr>
              <w:t>образец приложение № 7</w:t>
            </w:r>
          </w:p>
        </w:tc>
        <w:tc>
          <w:tcPr>
            <w:tcW w:w="855" w:type="dxa"/>
          </w:tcPr>
          <w:p w:rsidR="007B2E69" w:rsidRPr="00AF5BF5" w:rsidRDefault="007B2E69" w:rsidP="00EE7106">
            <w:pPr>
              <w:keepNext/>
              <w:keepLines/>
              <w:spacing w:after="0" w:line="240" w:lineRule="auto"/>
              <w:rPr>
                <w:rFonts w:ascii="Times New Roman" w:hAnsi="Times New Roman"/>
                <w:sz w:val="24"/>
                <w:szCs w:val="24"/>
              </w:rPr>
            </w:pPr>
          </w:p>
        </w:tc>
      </w:tr>
      <w:tr w:rsidR="007B2E69" w:rsidRPr="00AF5BF5" w:rsidTr="00EE7106">
        <w:trPr>
          <w:trHeight w:val="343"/>
        </w:trPr>
        <w:tc>
          <w:tcPr>
            <w:tcW w:w="720" w:type="dxa"/>
            <w:vAlign w:val="center"/>
          </w:tcPr>
          <w:p w:rsidR="007B2E69" w:rsidRPr="00AF5BF5" w:rsidRDefault="007B2E69" w:rsidP="00EE7106">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9.</w:t>
            </w:r>
          </w:p>
        </w:tc>
        <w:tc>
          <w:tcPr>
            <w:tcW w:w="8505" w:type="dxa"/>
          </w:tcPr>
          <w:p w:rsidR="007B2E69" w:rsidRPr="00AF5BF5" w:rsidRDefault="007B2E69" w:rsidP="00EE7106">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Заявление об отсутствии решения о ликвидации заявителя - </w:t>
            </w:r>
            <w:r w:rsidRPr="00AF5BF5">
              <w:rPr>
                <w:rFonts w:ascii="Times New Roman" w:hAnsi="Times New Roman"/>
                <w:bCs/>
                <w:sz w:val="24"/>
                <w:szCs w:val="24"/>
              </w:rPr>
              <w:t>юридического лица</w:t>
            </w:r>
            <w:r w:rsidRPr="00AF5BF5">
              <w:rPr>
                <w:rFonts w:ascii="Times New Roman" w:hAnsi="Times New Roman"/>
                <w:sz w:val="24"/>
                <w:szCs w:val="24"/>
              </w:rPr>
              <w:t xml:space="preserve">, об отсутствии решения арбитражного суда о признании заявителя - </w:t>
            </w:r>
            <w:r w:rsidRPr="00AF5BF5">
              <w:rPr>
                <w:rFonts w:ascii="Times New Roman" w:hAnsi="Times New Roman"/>
                <w:bCs/>
                <w:sz w:val="24"/>
                <w:szCs w:val="24"/>
              </w:rPr>
              <w:t xml:space="preserve">юридического лица, </w:t>
            </w:r>
            <w:r w:rsidRPr="00AF5BF5">
              <w:rPr>
                <w:rFonts w:ascii="Times New Roman" w:hAnsi="Times New Roman"/>
                <w:sz w:val="24"/>
                <w:szCs w:val="24"/>
              </w:rPr>
              <w:t>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sidRPr="00AF5BF5">
              <w:rPr>
                <w:rFonts w:ascii="Times New Roman" w:hAnsi="Times New Roman"/>
                <w:i/>
                <w:iCs/>
                <w:sz w:val="24"/>
                <w:szCs w:val="24"/>
              </w:rPr>
              <w:t>форма произвольная</w:t>
            </w:r>
            <w:r w:rsidRPr="00AF5BF5">
              <w:rPr>
                <w:rFonts w:ascii="Times New Roman" w:hAnsi="Times New Roman"/>
                <w:sz w:val="24"/>
                <w:szCs w:val="24"/>
              </w:rPr>
              <w:t>)</w:t>
            </w:r>
          </w:p>
        </w:tc>
        <w:tc>
          <w:tcPr>
            <w:tcW w:w="855" w:type="dxa"/>
          </w:tcPr>
          <w:p w:rsidR="007B2E69" w:rsidRPr="00AF5BF5" w:rsidRDefault="007B2E69" w:rsidP="00EE7106">
            <w:pPr>
              <w:keepNext/>
              <w:keepLines/>
              <w:spacing w:after="0" w:line="240" w:lineRule="auto"/>
              <w:rPr>
                <w:rFonts w:ascii="Times New Roman" w:hAnsi="Times New Roman"/>
                <w:sz w:val="24"/>
                <w:szCs w:val="24"/>
              </w:rPr>
            </w:pPr>
          </w:p>
        </w:tc>
      </w:tr>
      <w:tr w:rsidR="007B2E69" w:rsidRPr="00AF5BF5" w:rsidTr="00EE7106">
        <w:trPr>
          <w:trHeight w:val="330"/>
        </w:trPr>
        <w:tc>
          <w:tcPr>
            <w:tcW w:w="720" w:type="dxa"/>
          </w:tcPr>
          <w:p w:rsidR="007B2E69" w:rsidRPr="00AF5BF5" w:rsidRDefault="007B2E69" w:rsidP="00EE7106">
            <w:pPr>
              <w:keepNext/>
              <w:keepLines/>
              <w:spacing w:after="0" w:line="240" w:lineRule="auto"/>
              <w:jc w:val="center"/>
              <w:rPr>
                <w:rFonts w:ascii="Times New Roman" w:hAnsi="Times New Roman"/>
                <w:sz w:val="24"/>
                <w:szCs w:val="24"/>
              </w:rPr>
            </w:pPr>
          </w:p>
        </w:tc>
        <w:tc>
          <w:tcPr>
            <w:tcW w:w="8505" w:type="dxa"/>
          </w:tcPr>
          <w:p w:rsidR="007B2E69" w:rsidRPr="00AF5BF5" w:rsidRDefault="007B2E69" w:rsidP="00EE7106">
            <w:pPr>
              <w:keepNext/>
              <w:keepLines/>
              <w:spacing w:after="0" w:line="240" w:lineRule="auto"/>
              <w:jc w:val="both"/>
              <w:rPr>
                <w:rFonts w:ascii="Times New Roman" w:hAnsi="Times New Roman"/>
                <w:sz w:val="24"/>
                <w:szCs w:val="24"/>
              </w:rPr>
            </w:pPr>
          </w:p>
          <w:p w:rsidR="007B2E69" w:rsidRPr="00AF5BF5" w:rsidRDefault="007B2E69" w:rsidP="00EE7106">
            <w:pPr>
              <w:keepNext/>
              <w:keepLines/>
              <w:spacing w:after="0" w:line="240" w:lineRule="auto"/>
              <w:jc w:val="both"/>
              <w:rPr>
                <w:rFonts w:ascii="Times New Roman" w:hAnsi="Times New Roman"/>
                <w:sz w:val="24"/>
                <w:szCs w:val="24"/>
              </w:rPr>
            </w:pPr>
          </w:p>
        </w:tc>
        <w:tc>
          <w:tcPr>
            <w:tcW w:w="855" w:type="dxa"/>
          </w:tcPr>
          <w:p w:rsidR="007B2E69" w:rsidRPr="00AF5BF5" w:rsidRDefault="007B2E69" w:rsidP="00EE7106">
            <w:pPr>
              <w:keepNext/>
              <w:keepLines/>
              <w:spacing w:after="0" w:line="240" w:lineRule="auto"/>
              <w:rPr>
                <w:rFonts w:ascii="Times New Roman" w:hAnsi="Times New Roman"/>
                <w:sz w:val="24"/>
                <w:szCs w:val="24"/>
              </w:rPr>
            </w:pPr>
          </w:p>
        </w:tc>
      </w:tr>
      <w:tr w:rsidR="007B2E69" w:rsidRPr="00AF5BF5" w:rsidTr="00EE7106">
        <w:trPr>
          <w:trHeight w:val="480"/>
        </w:trPr>
        <w:tc>
          <w:tcPr>
            <w:tcW w:w="720" w:type="dxa"/>
            <w:tcBorders>
              <w:bottom w:val="single" w:sz="12" w:space="0" w:color="auto"/>
            </w:tcBorders>
          </w:tcPr>
          <w:p w:rsidR="007B2E69" w:rsidRPr="00AF5BF5" w:rsidRDefault="007B2E69" w:rsidP="00EE7106">
            <w:pPr>
              <w:keepNext/>
              <w:keepLines/>
              <w:spacing w:after="0" w:line="240" w:lineRule="auto"/>
              <w:jc w:val="center"/>
              <w:rPr>
                <w:rFonts w:ascii="Times New Roman" w:hAnsi="Times New Roman"/>
                <w:sz w:val="24"/>
                <w:szCs w:val="24"/>
              </w:rPr>
            </w:pPr>
          </w:p>
        </w:tc>
        <w:tc>
          <w:tcPr>
            <w:tcW w:w="8505" w:type="dxa"/>
            <w:tcBorders>
              <w:bottom w:val="single" w:sz="12" w:space="0" w:color="auto"/>
            </w:tcBorders>
          </w:tcPr>
          <w:p w:rsidR="007B2E69" w:rsidRPr="00AF5BF5" w:rsidRDefault="007B2E69" w:rsidP="00EE7106">
            <w:pPr>
              <w:keepNext/>
              <w:keepLines/>
              <w:spacing w:after="0" w:line="240" w:lineRule="auto"/>
              <w:jc w:val="both"/>
              <w:rPr>
                <w:rFonts w:ascii="Times New Roman" w:hAnsi="Times New Roman"/>
                <w:sz w:val="24"/>
                <w:szCs w:val="24"/>
              </w:rPr>
            </w:pPr>
          </w:p>
          <w:p w:rsidR="007B2E69" w:rsidRPr="00AF5BF5" w:rsidRDefault="007B2E69" w:rsidP="00EE7106">
            <w:pPr>
              <w:keepNext/>
              <w:keepLines/>
              <w:spacing w:after="0" w:line="240" w:lineRule="auto"/>
              <w:jc w:val="both"/>
              <w:rPr>
                <w:rFonts w:ascii="Times New Roman" w:hAnsi="Times New Roman"/>
                <w:sz w:val="24"/>
                <w:szCs w:val="24"/>
              </w:rPr>
            </w:pPr>
            <w:r w:rsidRPr="00AF5BF5">
              <w:rPr>
                <w:rFonts w:ascii="Times New Roman" w:hAnsi="Times New Roman"/>
                <w:sz w:val="24"/>
                <w:szCs w:val="24"/>
              </w:rPr>
              <w:t>ИТОГО</w:t>
            </w:r>
          </w:p>
        </w:tc>
        <w:tc>
          <w:tcPr>
            <w:tcW w:w="855" w:type="dxa"/>
            <w:tcBorders>
              <w:bottom w:val="single" w:sz="12" w:space="0" w:color="auto"/>
            </w:tcBorders>
          </w:tcPr>
          <w:p w:rsidR="007B2E69" w:rsidRPr="00AF5BF5" w:rsidRDefault="007B2E69" w:rsidP="00EE7106">
            <w:pPr>
              <w:keepNext/>
              <w:keepLines/>
              <w:spacing w:after="0" w:line="240" w:lineRule="auto"/>
              <w:rPr>
                <w:rFonts w:ascii="Times New Roman" w:hAnsi="Times New Roman"/>
                <w:sz w:val="24"/>
                <w:szCs w:val="24"/>
              </w:rPr>
            </w:pPr>
          </w:p>
        </w:tc>
      </w:tr>
    </w:tbl>
    <w:p w:rsidR="007B2E69" w:rsidRPr="00DB50B1" w:rsidRDefault="007B2E69" w:rsidP="00EE7106">
      <w:pPr>
        <w:pStyle w:val="Heading2"/>
        <w:keepLines/>
        <w:tabs>
          <w:tab w:val="left" w:pos="1560"/>
          <w:tab w:val="left" w:pos="2127"/>
          <w:tab w:val="left" w:pos="2977"/>
          <w:tab w:val="left" w:pos="5954"/>
          <w:tab w:val="left" w:pos="7088"/>
          <w:tab w:val="left" w:pos="7371"/>
          <w:tab w:val="left" w:pos="10065"/>
        </w:tabs>
        <w:jc w:val="right"/>
        <w:rPr>
          <w:i/>
          <w:iCs/>
        </w:rPr>
      </w:pPr>
    </w:p>
    <w:p w:rsidR="007B2E69" w:rsidRPr="00DB50B1" w:rsidRDefault="007B2E69" w:rsidP="00EE7106">
      <w:pPr>
        <w:pStyle w:val="Heading5"/>
        <w:keepLines/>
        <w:tabs>
          <w:tab w:val="left" w:pos="900"/>
          <w:tab w:val="left" w:pos="3600"/>
        </w:tabs>
        <w:jc w:val="both"/>
        <w:rPr>
          <w:b w:val="0"/>
          <w:bCs w:val="0"/>
        </w:rPr>
      </w:pPr>
    </w:p>
    <w:p w:rsidR="007B2E69" w:rsidRPr="00916D2E" w:rsidRDefault="007B2E69" w:rsidP="00EE7106">
      <w:pPr>
        <w:pStyle w:val="Heading2"/>
        <w:keepLines/>
        <w:spacing w:before="120"/>
        <w:ind w:firstLine="709"/>
        <w:jc w:val="right"/>
        <w:rPr>
          <w:i/>
          <w:iCs/>
        </w:rPr>
      </w:pPr>
      <w:r w:rsidRPr="00DB50B1">
        <w:rPr>
          <w:i/>
          <w:iCs/>
        </w:rPr>
        <w:br w:type="page"/>
      </w:r>
      <w:r w:rsidRPr="00916D2E">
        <w:rPr>
          <w:i/>
          <w:iCs/>
        </w:rPr>
        <w:t>Приложение № 2</w:t>
      </w:r>
    </w:p>
    <w:p w:rsidR="007B2E69" w:rsidRPr="00916D2E" w:rsidRDefault="007B2E69" w:rsidP="00EE7106">
      <w:pPr>
        <w:pStyle w:val="Heading2"/>
        <w:keepLines/>
        <w:spacing w:before="120"/>
        <w:ind w:firstLine="709"/>
        <w:jc w:val="right"/>
        <w:rPr>
          <w:i/>
          <w:iCs/>
        </w:rPr>
      </w:pPr>
      <w:r w:rsidRPr="00916D2E">
        <w:rPr>
          <w:i/>
          <w:iCs/>
        </w:rPr>
        <w:t xml:space="preserve">ОБРАЗЕЦ для физических лиц и </w:t>
      </w:r>
    </w:p>
    <w:p w:rsidR="007B2E69" w:rsidRPr="00916D2E" w:rsidRDefault="007B2E69" w:rsidP="00EE7106">
      <w:pPr>
        <w:pStyle w:val="Heading2"/>
        <w:keepLines/>
        <w:ind w:firstLine="709"/>
        <w:jc w:val="right"/>
        <w:rPr>
          <w:i/>
          <w:iCs/>
        </w:rPr>
      </w:pPr>
      <w:r w:rsidRPr="00916D2E">
        <w:rPr>
          <w:i/>
          <w:iCs/>
        </w:rPr>
        <w:t>индивидуальных предпринимателей</w:t>
      </w: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ОПИСЬ ДОКУМЕНТОВ</w:t>
      </w: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 xml:space="preserve">предоставляемых для участия в открытом аукционе «На право заключения договора аренды объекта недвижимости, находящегося в муниципальной собственности» </w:t>
      </w:r>
    </w:p>
    <w:p w:rsidR="007B2E69" w:rsidRPr="00916D2E" w:rsidRDefault="007B2E69" w:rsidP="00EE7106">
      <w:pPr>
        <w:pStyle w:val="Heading5"/>
        <w:keepLines/>
        <w:spacing w:before="120"/>
        <w:ind w:left="1440" w:right="-57" w:hanging="1440"/>
        <w:jc w:val="both"/>
        <w:rPr>
          <w:rFonts w:ascii="Times New Roman" w:hAnsi="Times New Roman" w:cs="Times New Roman"/>
          <w:b w:val="0"/>
        </w:rPr>
      </w:pPr>
      <w:r w:rsidRPr="00916D2E">
        <w:rPr>
          <w:rFonts w:ascii="Times New Roman" w:hAnsi="Times New Roman" w:cs="Times New Roman"/>
          <w:b w:val="0"/>
        </w:rPr>
        <w:t xml:space="preserve">Настоящим, я _________________________________________подтверждаю, что для участия </w:t>
      </w:r>
    </w:p>
    <w:p w:rsidR="007B2E69" w:rsidRPr="00916D2E" w:rsidRDefault="007B2E69" w:rsidP="00EE7106">
      <w:pPr>
        <w:pStyle w:val="Heading5"/>
        <w:keepLines/>
        <w:ind w:left="1440" w:hanging="1440"/>
        <w:rPr>
          <w:rFonts w:ascii="Times New Roman" w:hAnsi="Times New Roman" w:cs="Times New Roman"/>
          <w:b w:val="0"/>
          <w:bCs w:val="0"/>
        </w:rPr>
      </w:pPr>
      <w:r w:rsidRPr="00916D2E">
        <w:rPr>
          <w:rFonts w:ascii="Times New Roman" w:hAnsi="Times New Roman" w:cs="Times New Roman"/>
          <w:b w:val="0"/>
          <w:bCs w:val="0"/>
          <w:i/>
          <w:iCs/>
        </w:rPr>
        <w:t>(Ф.И.О. заявителя)</w:t>
      </w:r>
    </w:p>
    <w:p w:rsidR="007B2E69" w:rsidRPr="00916D2E" w:rsidRDefault="007B2E69" w:rsidP="00EE7106">
      <w:pPr>
        <w:keepNext/>
        <w:keepLines/>
        <w:spacing w:after="0" w:line="240" w:lineRule="auto"/>
        <w:jc w:val="both"/>
        <w:rPr>
          <w:rFonts w:ascii="Times New Roman" w:hAnsi="Times New Roman"/>
          <w:sz w:val="24"/>
          <w:szCs w:val="24"/>
        </w:rPr>
      </w:pPr>
    </w:p>
    <w:p w:rsidR="007B2E69" w:rsidRPr="00916D2E" w:rsidRDefault="007B2E69" w:rsidP="00EE7106">
      <w:pPr>
        <w:keepNext/>
        <w:keepLines/>
        <w:spacing w:after="0" w:line="240" w:lineRule="auto"/>
        <w:jc w:val="both"/>
        <w:rPr>
          <w:rFonts w:ascii="Times New Roman" w:hAnsi="Times New Roman"/>
          <w:bCs/>
          <w:sz w:val="24"/>
          <w:szCs w:val="24"/>
        </w:rPr>
      </w:pPr>
      <w:r w:rsidRPr="00916D2E">
        <w:rPr>
          <w:rFonts w:ascii="Times New Roman" w:hAnsi="Times New Roman"/>
          <w:sz w:val="24"/>
          <w:szCs w:val="24"/>
        </w:rPr>
        <w:t xml:space="preserve">в открытом аукционе «На право заключения договора аренды объекта недвижимости, находящегося в муниципальной собственности» извещение № ____________________ от «___» ___________ 20__ г. </w:t>
      </w:r>
      <w:r w:rsidRPr="00916D2E">
        <w:rPr>
          <w:rFonts w:ascii="Times New Roman" w:hAnsi="Times New Roman"/>
          <w:bCs/>
          <w:sz w:val="24"/>
          <w:szCs w:val="24"/>
        </w:rPr>
        <w:t>по лоту № ____ направляются ниже перечисленные документы:</w:t>
      </w:r>
    </w:p>
    <w:p w:rsidR="007B2E69" w:rsidRPr="00916D2E" w:rsidRDefault="007B2E69" w:rsidP="00EE7106">
      <w:pPr>
        <w:keepNext/>
        <w:keepLines/>
        <w:spacing w:after="0" w:line="240" w:lineRule="auto"/>
        <w:jc w:val="both"/>
        <w:rPr>
          <w:rFonts w:ascii="Times New Roman" w:hAnsi="Times New Roman"/>
          <w:bCs/>
          <w:sz w:val="24"/>
          <w:szCs w:val="24"/>
        </w:rPr>
      </w:pPr>
    </w:p>
    <w:tbl>
      <w:tblPr>
        <w:tblW w:w="1008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505"/>
        <w:gridCol w:w="855"/>
      </w:tblGrid>
      <w:tr w:rsidR="007B2E69" w:rsidRPr="00916D2E" w:rsidTr="00EE7106">
        <w:tc>
          <w:tcPr>
            <w:tcW w:w="720" w:type="dxa"/>
            <w:vAlign w:val="center"/>
          </w:tcPr>
          <w:p w:rsidR="007B2E69" w:rsidRPr="00916D2E" w:rsidRDefault="007B2E69" w:rsidP="00EE7106">
            <w:pPr>
              <w:keepNext/>
              <w:keepLines/>
              <w:spacing w:after="0" w:line="240" w:lineRule="auto"/>
              <w:jc w:val="center"/>
              <w:rPr>
                <w:rFonts w:ascii="Times New Roman" w:hAnsi="Times New Roman"/>
                <w:bCs/>
                <w:sz w:val="24"/>
                <w:szCs w:val="24"/>
              </w:rPr>
            </w:pPr>
            <w:r w:rsidRPr="00916D2E">
              <w:rPr>
                <w:rFonts w:ascii="Times New Roman" w:hAnsi="Times New Roman"/>
                <w:bCs/>
                <w:sz w:val="24"/>
                <w:szCs w:val="24"/>
              </w:rPr>
              <w:t>№ п\п</w:t>
            </w:r>
          </w:p>
        </w:tc>
        <w:tc>
          <w:tcPr>
            <w:tcW w:w="8505" w:type="dxa"/>
            <w:vAlign w:val="center"/>
          </w:tcPr>
          <w:p w:rsidR="007B2E69" w:rsidRPr="00916D2E" w:rsidRDefault="007B2E69" w:rsidP="00EE7106">
            <w:pPr>
              <w:keepNext/>
              <w:keepLines/>
              <w:spacing w:after="0" w:line="240" w:lineRule="auto"/>
              <w:jc w:val="center"/>
              <w:rPr>
                <w:rFonts w:ascii="Times New Roman" w:hAnsi="Times New Roman"/>
                <w:bCs/>
                <w:sz w:val="24"/>
                <w:szCs w:val="24"/>
              </w:rPr>
            </w:pPr>
            <w:r w:rsidRPr="00916D2E">
              <w:rPr>
                <w:rFonts w:ascii="Times New Roman" w:hAnsi="Times New Roman"/>
                <w:bCs/>
                <w:sz w:val="24"/>
                <w:szCs w:val="24"/>
              </w:rPr>
              <w:t>Наименование</w:t>
            </w:r>
          </w:p>
        </w:tc>
        <w:tc>
          <w:tcPr>
            <w:tcW w:w="855" w:type="dxa"/>
            <w:shd w:val="pct5" w:color="000000" w:fill="FFFFFF"/>
            <w:vAlign w:val="center"/>
          </w:tcPr>
          <w:p w:rsidR="007B2E69" w:rsidRPr="00916D2E" w:rsidRDefault="007B2E69" w:rsidP="00EE7106">
            <w:pPr>
              <w:keepNext/>
              <w:keepLines/>
              <w:spacing w:after="0" w:line="240" w:lineRule="auto"/>
              <w:jc w:val="center"/>
              <w:rPr>
                <w:rFonts w:ascii="Times New Roman" w:hAnsi="Times New Roman"/>
                <w:bCs/>
                <w:sz w:val="24"/>
                <w:szCs w:val="24"/>
              </w:rPr>
            </w:pPr>
            <w:r w:rsidRPr="00916D2E">
              <w:rPr>
                <w:rFonts w:ascii="Times New Roman" w:hAnsi="Times New Roman"/>
                <w:bCs/>
                <w:sz w:val="24"/>
                <w:szCs w:val="24"/>
              </w:rPr>
              <w:t>Кол-во</w:t>
            </w:r>
          </w:p>
          <w:p w:rsidR="007B2E69" w:rsidRPr="00916D2E" w:rsidRDefault="007B2E69" w:rsidP="00EE7106">
            <w:pPr>
              <w:keepNext/>
              <w:keepLines/>
              <w:spacing w:after="0" w:line="240" w:lineRule="auto"/>
              <w:jc w:val="center"/>
              <w:rPr>
                <w:rFonts w:ascii="Times New Roman" w:hAnsi="Times New Roman"/>
                <w:bCs/>
                <w:sz w:val="24"/>
                <w:szCs w:val="24"/>
              </w:rPr>
            </w:pPr>
            <w:r w:rsidRPr="00916D2E">
              <w:rPr>
                <w:rFonts w:ascii="Times New Roman" w:hAnsi="Times New Roman"/>
                <w:bCs/>
                <w:sz w:val="24"/>
                <w:szCs w:val="24"/>
              </w:rPr>
              <w:t>стра- ниц</w:t>
            </w:r>
          </w:p>
        </w:tc>
      </w:tr>
      <w:tr w:rsidR="007B2E69" w:rsidRPr="00916D2E" w:rsidTr="00EE7106">
        <w:trPr>
          <w:trHeight w:val="608"/>
        </w:trPr>
        <w:tc>
          <w:tcPr>
            <w:tcW w:w="720" w:type="dxa"/>
            <w:vAlign w:val="center"/>
          </w:tcPr>
          <w:p w:rsidR="007B2E69" w:rsidRPr="00916D2E" w:rsidRDefault="007B2E69" w:rsidP="00EE7106">
            <w:pPr>
              <w:keepNext/>
              <w:keepLines/>
              <w:tabs>
                <w:tab w:val="left" w:pos="72"/>
              </w:tabs>
              <w:spacing w:after="0" w:line="240" w:lineRule="auto"/>
              <w:jc w:val="center"/>
              <w:rPr>
                <w:rFonts w:ascii="Times New Roman" w:hAnsi="Times New Roman"/>
                <w:sz w:val="24"/>
                <w:szCs w:val="24"/>
              </w:rPr>
            </w:pPr>
            <w:r w:rsidRPr="00916D2E">
              <w:rPr>
                <w:rFonts w:ascii="Times New Roman" w:hAnsi="Times New Roman"/>
                <w:sz w:val="24"/>
                <w:szCs w:val="24"/>
              </w:rPr>
              <w:t>1.</w:t>
            </w:r>
          </w:p>
        </w:tc>
        <w:tc>
          <w:tcPr>
            <w:tcW w:w="8505" w:type="dxa"/>
            <w:vAlign w:val="center"/>
          </w:tcPr>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Заявка на участие в открытом аукционе (согласно приложению № 3)</w:t>
            </w:r>
          </w:p>
        </w:tc>
        <w:tc>
          <w:tcPr>
            <w:tcW w:w="855" w:type="dxa"/>
          </w:tcPr>
          <w:p w:rsidR="007B2E69" w:rsidRPr="00916D2E" w:rsidRDefault="007B2E69" w:rsidP="00EE7106">
            <w:pPr>
              <w:keepNext/>
              <w:keepLines/>
              <w:spacing w:after="0" w:line="240" w:lineRule="auto"/>
              <w:rPr>
                <w:rFonts w:ascii="Times New Roman" w:hAnsi="Times New Roman"/>
                <w:sz w:val="24"/>
                <w:szCs w:val="24"/>
                <w:highlight w:val="yellow"/>
              </w:rPr>
            </w:pPr>
          </w:p>
        </w:tc>
      </w:tr>
      <w:tr w:rsidR="007B2E69" w:rsidRPr="00916D2E" w:rsidTr="00EE7106">
        <w:trPr>
          <w:cantSplit/>
          <w:trHeight w:val="1252"/>
        </w:trPr>
        <w:tc>
          <w:tcPr>
            <w:tcW w:w="720" w:type="dxa"/>
            <w:vAlign w:val="center"/>
          </w:tcPr>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2.</w:t>
            </w:r>
          </w:p>
        </w:tc>
        <w:tc>
          <w:tcPr>
            <w:tcW w:w="8505" w:type="dxa"/>
          </w:tcPr>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 xml:space="preserve">Выписка из единого государственного реестра индивидуальных предпринимателей полученную </w:t>
            </w:r>
            <w:r w:rsidRPr="00916D2E">
              <w:rPr>
                <w:rFonts w:ascii="Times New Roman" w:hAnsi="Times New Roman"/>
                <w:bCs/>
                <w:sz w:val="24"/>
                <w:szCs w:val="24"/>
              </w:rPr>
              <w:t>не ранее чем за шесть месяцев</w:t>
            </w:r>
            <w:r w:rsidRPr="00916D2E">
              <w:rPr>
                <w:rFonts w:ascii="Times New Roman" w:hAnsi="Times New Roman"/>
                <w:sz w:val="24"/>
                <w:szCs w:val="24"/>
              </w:rPr>
              <w:t xml:space="preserve"> до даты размещения на официальном сайте торгов извещения о проведении аукциона или </w:t>
            </w:r>
            <w:r w:rsidRPr="00916D2E">
              <w:rPr>
                <w:rFonts w:ascii="Times New Roman" w:hAnsi="Times New Roman"/>
                <w:bCs/>
                <w:sz w:val="24"/>
                <w:szCs w:val="24"/>
              </w:rPr>
              <w:t>нотариально заверенную копию</w:t>
            </w:r>
            <w:r w:rsidRPr="00916D2E">
              <w:rPr>
                <w:rFonts w:ascii="Times New Roman" w:hAnsi="Times New Roman"/>
                <w:sz w:val="24"/>
                <w:szCs w:val="24"/>
              </w:rPr>
              <w:t xml:space="preserve"> такой выписки (</w:t>
            </w:r>
            <w:r w:rsidRPr="00916D2E">
              <w:rPr>
                <w:rFonts w:ascii="Times New Roman" w:hAnsi="Times New Roman"/>
                <w:bCs/>
                <w:sz w:val="24"/>
                <w:szCs w:val="24"/>
              </w:rPr>
              <w:t>для индивидуальных предпринимателей)</w:t>
            </w:r>
          </w:p>
        </w:tc>
        <w:tc>
          <w:tcPr>
            <w:tcW w:w="855" w:type="dxa"/>
          </w:tcPr>
          <w:p w:rsidR="007B2E69" w:rsidRPr="00916D2E" w:rsidRDefault="007B2E69" w:rsidP="00EE7106">
            <w:pPr>
              <w:keepNext/>
              <w:keepLines/>
              <w:spacing w:after="0" w:line="240" w:lineRule="auto"/>
              <w:rPr>
                <w:rFonts w:ascii="Times New Roman" w:hAnsi="Times New Roman"/>
                <w:sz w:val="24"/>
                <w:szCs w:val="24"/>
                <w:highlight w:val="yellow"/>
              </w:rPr>
            </w:pPr>
          </w:p>
        </w:tc>
      </w:tr>
      <w:tr w:rsidR="007B2E69" w:rsidRPr="00916D2E" w:rsidTr="00EE7106">
        <w:trPr>
          <w:trHeight w:val="954"/>
        </w:trPr>
        <w:tc>
          <w:tcPr>
            <w:tcW w:w="720" w:type="dxa"/>
            <w:vAlign w:val="center"/>
          </w:tcPr>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3</w:t>
            </w:r>
          </w:p>
        </w:tc>
        <w:tc>
          <w:tcPr>
            <w:tcW w:w="8505" w:type="dxa"/>
          </w:tcPr>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 xml:space="preserve">Копия документа, удостоверяющих личность (копия общегражданского паспорта РФ - разворот и страница с отметкой о регистрации) </w:t>
            </w:r>
            <w:r w:rsidRPr="00916D2E">
              <w:rPr>
                <w:rFonts w:ascii="Times New Roman" w:hAnsi="Times New Roman"/>
                <w:bCs/>
                <w:sz w:val="24"/>
                <w:szCs w:val="24"/>
              </w:rPr>
              <w:t>для иных физических лиц</w:t>
            </w:r>
          </w:p>
        </w:tc>
        <w:tc>
          <w:tcPr>
            <w:tcW w:w="855" w:type="dxa"/>
          </w:tcPr>
          <w:p w:rsidR="007B2E69" w:rsidRPr="00916D2E" w:rsidRDefault="007B2E69" w:rsidP="00EE7106">
            <w:pPr>
              <w:keepNext/>
              <w:keepLines/>
              <w:spacing w:after="0" w:line="240" w:lineRule="auto"/>
              <w:rPr>
                <w:rFonts w:ascii="Times New Roman" w:hAnsi="Times New Roman"/>
                <w:sz w:val="24"/>
                <w:szCs w:val="24"/>
                <w:highlight w:val="yellow"/>
              </w:rPr>
            </w:pPr>
          </w:p>
        </w:tc>
      </w:tr>
      <w:tr w:rsidR="007B2E69" w:rsidRPr="00916D2E" w:rsidTr="00EE7106">
        <w:trPr>
          <w:trHeight w:val="701"/>
        </w:trPr>
        <w:tc>
          <w:tcPr>
            <w:tcW w:w="720" w:type="dxa"/>
            <w:vAlign w:val="center"/>
          </w:tcPr>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4.</w:t>
            </w:r>
          </w:p>
        </w:tc>
        <w:tc>
          <w:tcPr>
            <w:tcW w:w="8505" w:type="dxa"/>
            <w:vAlign w:val="center"/>
          </w:tcPr>
          <w:p w:rsidR="007B2E69" w:rsidRPr="00916D2E" w:rsidRDefault="007B2E69" w:rsidP="00EE7106">
            <w:pPr>
              <w:keepNext/>
              <w:keepLines/>
              <w:tabs>
                <w:tab w:val="left" w:pos="0"/>
              </w:tabs>
              <w:spacing w:after="0" w:line="240" w:lineRule="auto"/>
              <w:jc w:val="both"/>
              <w:rPr>
                <w:rFonts w:ascii="Times New Roman" w:hAnsi="Times New Roman"/>
                <w:sz w:val="24"/>
                <w:szCs w:val="24"/>
              </w:rPr>
            </w:pPr>
            <w:r w:rsidRPr="00916D2E">
              <w:rPr>
                <w:rFonts w:ascii="Times New Roman" w:hAnsi="Times New Roman"/>
                <w:sz w:val="24"/>
                <w:szCs w:val="24"/>
              </w:rPr>
              <w:t>Доверенность на осуществление действий от имени заявителя, в случае,  если от имени заявителя действует иное лицо</w:t>
            </w:r>
          </w:p>
        </w:tc>
        <w:tc>
          <w:tcPr>
            <w:tcW w:w="855" w:type="dxa"/>
          </w:tcPr>
          <w:p w:rsidR="007B2E69" w:rsidRPr="00916D2E" w:rsidRDefault="007B2E69" w:rsidP="00EE7106">
            <w:pPr>
              <w:keepNext/>
              <w:keepLines/>
              <w:spacing w:after="0" w:line="240" w:lineRule="auto"/>
              <w:rPr>
                <w:rFonts w:ascii="Times New Roman" w:hAnsi="Times New Roman"/>
                <w:sz w:val="24"/>
                <w:szCs w:val="24"/>
                <w:highlight w:val="yellow"/>
              </w:rPr>
            </w:pPr>
          </w:p>
        </w:tc>
      </w:tr>
      <w:tr w:rsidR="007B2E69" w:rsidRPr="00916D2E" w:rsidTr="00EE7106">
        <w:trPr>
          <w:trHeight w:val="526"/>
        </w:trPr>
        <w:tc>
          <w:tcPr>
            <w:tcW w:w="720" w:type="dxa"/>
            <w:vAlign w:val="center"/>
          </w:tcPr>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5.</w:t>
            </w:r>
          </w:p>
        </w:tc>
        <w:tc>
          <w:tcPr>
            <w:tcW w:w="8505" w:type="dxa"/>
            <w:vAlign w:val="center"/>
          </w:tcPr>
          <w:p w:rsidR="007B2E69" w:rsidRPr="00916D2E" w:rsidRDefault="007B2E69" w:rsidP="00EE7106">
            <w:pPr>
              <w:keepNext/>
              <w:keepLines/>
              <w:tabs>
                <w:tab w:val="left" w:pos="0"/>
              </w:tabs>
              <w:spacing w:after="0" w:line="240" w:lineRule="auto"/>
              <w:jc w:val="both"/>
              <w:rPr>
                <w:rFonts w:ascii="Times New Roman" w:hAnsi="Times New Roman"/>
                <w:sz w:val="24"/>
                <w:szCs w:val="24"/>
                <w:highlight w:val="yellow"/>
              </w:rPr>
            </w:pPr>
            <w:r w:rsidRPr="00916D2E">
              <w:rPr>
                <w:rFonts w:ascii="Times New Roman" w:hAnsi="Times New Roman"/>
                <w:sz w:val="24"/>
                <w:szCs w:val="24"/>
              </w:rPr>
              <w:t>Сведения о заявителе, подавшем заявку (согласно приложению № 5)</w:t>
            </w:r>
          </w:p>
        </w:tc>
        <w:tc>
          <w:tcPr>
            <w:tcW w:w="855" w:type="dxa"/>
          </w:tcPr>
          <w:p w:rsidR="007B2E69" w:rsidRPr="00916D2E" w:rsidRDefault="007B2E69" w:rsidP="00EE7106">
            <w:pPr>
              <w:keepNext/>
              <w:keepLines/>
              <w:spacing w:after="0" w:line="240" w:lineRule="auto"/>
              <w:rPr>
                <w:rFonts w:ascii="Times New Roman" w:hAnsi="Times New Roman"/>
                <w:sz w:val="24"/>
                <w:szCs w:val="24"/>
                <w:highlight w:val="yellow"/>
              </w:rPr>
            </w:pPr>
          </w:p>
        </w:tc>
      </w:tr>
      <w:tr w:rsidR="007B2E69" w:rsidRPr="00916D2E" w:rsidTr="00EE7106">
        <w:trPr>
          <w:trHeight w:val="360"/>
        </w:trPr>
        <w:tc>
          <w:tcPr>
            <w:tcW w:w="720" w:type="dxa"/>
          </w:tcPr>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6.</w:t>
            </w:r>
          </w:p>
        </w:tc>
        <w:tc>
          <w:tcPr>
            <w:tcW w:w="8505" w:type="dxa"/>
          </w:tcPr>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Заявка с результатами осмотра объекта недвижимого имущества (</w:t>
            </w:r>
            <w:r w:rsidRPr="00916D2E">
              <w:rPr>
                <w:rFonts w:ascii="Times New Roman" w:hAnsi="Times New Roman"/>
                <w:i/>
                <w:iCs/>
                <w:sz w:val="24"/>
                <w:szCs w:val="24"/>
              </w:rPr>
              <w:t>образец приложение № 7</w:t>
            </w:r>
            <w:r w:rsidRPr="00916D2E">
              <w:rPr>
                <w:rFonts w:ascii="Times New Roman" w:hAnsi="Times New Roman"/>
                <w:sz w:val="24"/>
                <w:szCs w:val="24"/>
              </w:rPr>
              <w:t>)</w:t>
            </w:r>
          </w:p>
        </w:tc>
        <w:tc>
          <w:tcPr>
            <w:tcW w:w="855" w:type="dxa"/>
          </w:tcPr>
          <w:p w:rsidR="007B2E69" w:rsidRPr="00916D2E" w:rsidRDefault="007B2E69" w:rsidP="00EE7106">
            <w:pPr>
              <w:keepNext/>
              <w:keepLines/>
              <w:spacing w:after="0" w:line="240" w:lineRule="auto"/>
              <w:rPr>
                <w:rFonts w:ascii="Times New Roman" w:hAnsi="Times New Roman"/>
                <w:sz w:val="24"/>
                <w:szCs w:val="24"/>
              </w:rPr>
            </w:pPr>
          </w:p>
        </w:tc>
      </w:tr>
      <w:tr w:rsidR="007B2E69" w:rsidRPr="00916D2E" w:rsidTr="00EE7106">
        <w:trPr>
          <w:trHeight w:val="558"/>
        </w:trPr>
        <w:tc>
          <w:tcPr>
            <w:tcW w:w="720" w:type="dxa"/>
          </w:tcPr>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7.</w:t>
            </w:r>
          </w:p>
        </w:tc>
        <w:tc>
          <w:tcPr>
            <w:tcW w:w="8505" w:type="dxa"/>
          </w:tcPr>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 xml:space="preserve">Заявление об отсутствии решения арбитражного суда о признании заявителя - </w:t>
            </w:r>
            <w:r w:rsidRPr="00916D2E">
              <w:rPr>
                <w:rFonts w:ascii="Times New Roman" w:hAnsi="Times New Roman"/>
                <w:bCs/>
                <w:sz w:val="24"/>
                <w:szCs w:val="24"/>
              </w:rPr>
              <w:t>индивидуального предпринимателя</w:t>
            </w:r>
            <w:r w:rsidRPr="00916D2E">
              <w:rPr>
                <w:rFonts w:ascii="Times New Roman" w:hAnsi="Times New Roman"/>
                <w:sz w:val="24"/>
                <w:szCs w:val="24"/>
              </w:rPr>
              <w:t xml:space="preserve">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sidRPr="00916D2E">
              <w:rPr>
                <w:rFonts w:ascii="Times New Roman" w:hAnsi="Times New Roman"/>
                <w:i/>
                <w:iCs/>
                <w:sz w:val="24"/>
                <w:szCs w:val="24"/>
              </w:rPr>
              <w:t>форма произвольная</w:t>
            </w:r>
            <w:r w:rsidRPr="00916D2E">
              <w:rPr>
                <w:rFonts w:ascii="Times New Roman" w:hAnsi="Times New Roman"/>
                <w:sz w:val="24"/>
                <w:szCs w:val="24"/>
              </w:rPr>
              <w:t>)</w:t>
            </w:r>
          </w:p>
        </w:tc>
        <w:tc>
          <w:tcPr>
            <w:tcW w:w="855" w:type="dxa"/>
          </w:tcPr>
          <w:p w:rsidR="007B2E69" w:rsidRPr="00916D2E" w:rsidRDefault="007B2E69" w:rsidP="00EE7106">
            <w:pPr>
              <w:keepNext/>
              <w:keepLines/>
              <w:spacing w:after="0" w:line="240" w:lineRule="auto"/>
              <w:rPr>
                <w:rFonts w:ascii="Times New Roman" w:hAnsi="Times New Roman"/>
                <w:sz w:val="24"/>
                <w:szCs w:val="24"/>
              </w:rPr>
            </w:pPr>
          </w:p>
        </w:tc>
      </w:tr>
      <w:tr w:rsidR="007B2E69" w:rsidRPr="00916D2E" w:rsidTr="00EE7106">
        <w:trPr>
          <w:trHeight w:val="558"/>
        </w:trPr>
        <w:tc>
          <w:tcPr>
            <w:tcW w:w="720" w:type="dxa"/>
          </w:tcPr>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8.</w:t>
            </w:r>
          </w:p>
        </w:tc>
        <w:tc>
          <w:tcPr>
            <w:tcW w:w="8505" w:type="dxa"/>
          </w:tcPr>
          <w:p w:rsidR="007B2E69" w:rsidRPr="00916D2E" w:rsidRDefault="007B2E69" w:rsidP="00EE7106">
            <w:pPr>
              <w:keepNext/>
              <w:keepLines/>
              <w:spacing w:after="0" w:line="240" w:lineRule="auto"/>
              <w:jc w:val="both"/>
              <w:rPr>
                <w:rFonts w:ascii="Times New Roman" w:hAnsi="Times New Roman"/>
                <w:sz w:val="24"/>
                <w:szCs w:val="24"/>
              </w:rPr>
            </w:pPr>
          </w:p>
        </w:tc>
        <w:tc>
          <w:tcPr>
            <w:tcW w:w="855" w:type="dxa"/>
          </w:tcPr>
          <w:p w:rsidR="007B2E69" w:rsidRPr="00916D2E" w:rsidRDefault="007B2E69" w:rsidP="00EE7106">
            <w:pPr>
              <w:keepNext/>
              <w:keepLines/>
              <w:spacing w:after="0" w:line="240" w:lineRule="auto"/>
              <w:rPr>
                <w:rFonts w:ascii="Times New Roman" w:hAnsi="Times New Roman"/>
                <w:sz w:val="24"/>
                <w:szCs w:val="24"/>
              </w:rPr>
            </w:pPr>
          </w:p>
        </w:tc>
      </w:tr>
      <w:tr w:rsidR="007B2E69" w:rsidRPr="00916D2E" w:rsidTr="00EE7106">
        <w:trPr>
          <w:trHeight w:val="558"/>
        </w:trPr>
        <w:tc>
          <w:tcPr>
            <w:tcW w:w="720" w:type="dxa"/>
            <w:tcBorders>
              <w:bottom w:val="single" w:sz="12" w:space="0" w:color="auto"/>
            </w:tcBorders>
          </w:tcPr>
          <w:p w:rsidR="007B2E69" w:rsidRPr="00916D2E" w:rsidRDefault="007B2E69" w:rsidP="00EE7106">
            <w:pPr>
              <w:keepNext/>
              <w:keepLines/>
              <w:spacing w:after="0" w:line="240" w:lineRule="auto"/>
              <w:jc w:val="center"/>
              <w:rPr>
                <w:rFonts w:ascii="Times New Roman" w:hAnsi="Times New Roman"/>
                <w:sz w:val="24"/>
                <w:szCs w:val="24"/>
              </w:rPr>
            </w:pPr>
          </w:p>
        </w:tc>
        <w:tc>
          <w:tcPr>
            <w:tcW w:w="8505" w:type="dxa"/>
            <w:tcBorders>
              <w:bottom w:val="single" w:sz="12" w:space="0" w:color="auto"/>
            </w:tcBorders>
          </w:tcPr>
          <w:p w:rsidR="007B2E69" w:rsidRPr="00916D2E" w:rsidRDefault="007B2E69" w:rsidP="00EE7106">
            <w:pPr>
              <w:keepNext/>
              <w:keepLines/>
              <w:spacing w:after="0" w:line="240" w:lineRule="auto"/>
              <w:jc w:val="both"/>
              <w:rPr>
                <w:rFonts w:ascii="Times New Roman" w:hAnsi="Times New Roman"/>
                <w:sz w:val="24"/>
                <w:szCs w:val="24"/>
              </w:rPr>
            </w:pP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ИТОГО</w:t>
            </w:r>
          </w:p>
        </w:tc>
        <w:tc>
          <w:tcPr>
            <w:tcW w:w="855" w:type="dxa"/>
            <w:tcBorders>
              <w:bottom w:val="single" w:sz="12" w:space="0" w:color="auto"/>
            </w:tcBorders>
          </w:tcPr>
          <w:p w:rsidR="007B2E69" w:rsidRPr="00916D2E" w:rsidRDefault="007B2E69" w:rsidP="00EE7106">
            <w:pPr>
              <w:keepNext/>
              <w:keepLines/>
              <w:spacing w:after="0" w:line="240" w:lineRule="auto"/>
              <w:rPr>
                <w:rFonts w:ascii="Times New Roman" w:hAnsi="Times New Roman"/>
                <w:sz w:val="24"/>
                <w:szCs w:val="24"/>
              </w:rPr>
            </w:pPr>
          </w:p>
        </w:tc>
      </w:tr>
    </w:tbl>
    <w:p w:rsidR="007B2E69" w:rsidRPr="00916D2E" w:rsidRDefault="007B2E69" w:rsidP="00EE7106">
      <w:pPr>
        <w:pStyle w:val="Heading2"/>
        <w:keepLines/>
        <w:tabs>
          <w:tab w:val="left" w:pos="1560"/>
          <w:tab w:val="left" w:pos="2127"/>
          <w:tab w:val="left" w:pos="2977"/>
          <w:tab w:val="left" w:pos="5954"/>
          <w:tab w:val="left" w:pos="7088"/>
          <w:tab w:val="left" w:pos="7371"/>
          <w:tab w:val="left" w:pos="10065"/>
        </w:tabs>
        <w:jc w:val="right"/>
      </w:pPr>
      <w:r w:rsidRPr="00916D2E">
        <w:rPr>
          <w:i/>
          <w:iCs/>
        </w:rPr>
        <w:br w:type="page"/>
      </w:r>
      <w:r w:rsidRPr="00916D2E">
        <w:t>ОБРАЗЕЦ</w:t>
      </w:r>
    </w:p>
    <w:p w:rsidR="007B2E69" w:rsidRPr="00916D2E" w:rsidRDefault="007B2E69" w:rsidP="00EE7106">
      <w:pPr>
        <w:pStyle w:val="Heading2"/>
        <w:keepLines/>
        <w:tabs>
          <w:tab w:val="left" w:pos="1560"/>
          <w:tab w:val="left" w:pos="2127"/>
          <w:tab w:val="left" w:pos="2977"/>
          <w:tab w:val="left" w:pos="5954"/>
          <w:tab w:val="left" w:pos="7088"/>
          <w:tab w:val="left" w:pos="7371"/>
          <w:tab w:val="left" w:pos="10065"/>
        </w:tabs>
        <w:jc w:val="right"/>
        <w:rPr>
          <w:i/>
          <w:iCs/>
        </w:rPr>
      </w:pPr>
      <w:r w:rsidRPr="00916D2E">
        <w:rPr>
          <w:i/>
          <w:iCs/>
        </w:rPr>
        <w:t>Приложение №3</w:t>
      </w:r>
    </w:p>
    <w:p w:rsidR="007B2E69" w:rsidRPr="00916D2E" w:rsidRDefault="007B2E69" w:rsidP="00EE7106">
      <w:pPr>
        <w:pStyle w:val="BodyText3"/>
        <w:keepNext/>
        <w:keepLines/>
        <w:spacing w:after="0"/>
        <w:jc w:val="center"/>
        <w:rPr>
          <w:rFonts w:ascii="Times New Roman" w:hAnsi="Times New Roman"/>
          <w:b/>
          <w:bCs/>
          <w:sz w:val="24"/>
          <w:szCs w:val="24"/>
        </w:rPr>
      </w:pPr>
    </w:p>
    <w:p w:rsidR="007B2E69" w:rsidRPr="00916D2E" w:rsidRDefault="007B2E69" w:rsidP="00EE7106">
      <w:pPr>
        <w:pStyle w:val="BodyText3"/>
        <w:keepNext/>
        <w:keepLines/>
        <w:spacing w:after="0"/>
        <w:jc w:val="center"/>
        <w:rPr>
          <w:rFonts w:ascii="Times New Roman" w:hAnsi="Times New Roman"/>
          <w:b/>
          <w:bCs/>
          <w:sz w:val="24"/>
          <w:szCs w:val="24"/>
        </w:rPr>
      </w:pPr>
      <w:r w:rsidRPr="00916D2E">
        <w:rPr>
          <w:rFonts w:ascii="Times New Roman" w:hAnsi="Times New Roman"/>
          <w:b/>
          <w:bCs/>
          <w:sz w:val="24"/>
          <w:szCs w:val="24"/>
        </w:rPr>
        <w:t>ЗАЯВКА</w:t>
      </w: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 xml:space="preserve">на участие в открытом аукционе «На право заключения договора аренды </w:t>
      </w: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объекта недвижимости, находящегося в муниципальной собственности»</w:t>
      </w: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извещение № _______________________ от «____» __________ 20___ г. по лоту № _____</w:t>
      </w:r>
    </w:p>
    <w:p w:rsidR="007B2E69" w:rsidRPr="00916D2E" w:rsidRDefault="007B2E69" w:rsidP="00EE7106">
      <w:pPr>
        <w:pStyle w:val="BodyText3"/>
        <w:keepNext/>
        <w:keepLines/>
        <w:spacing w:after="0"/>
        <w:jc w:val="both"/>
        <w:rPr>
          <w:rFonts w:ascii="Times New Roman" w:hAnsi="Times New Roman"/>
          <w:sz w:val="24"/>
          <w:szCs w:val="24"/>
        </w:rPr>
      </w:pPr>
    </w:p>
    <w:p w:rsidR="007B2E69" w:rsidRPr="00916D2E" w:rsidRDefault="007B2E69" w:rsidP="00EE7106">
      <w:pPr>
        <w:keepNext/>
        <w:keepLines/>
        <w:numPr>
          <w:ilvl w:val="0"/>
          <w:numId w:val="26"/>
        </w:numPr>
        <w:tabs>
          <w:tab w:val="clear" w:pos="720"/>
          <w:tab w:val="num" w:pos="0"/>
        </w:tabs>
        <w:spacing w:after="0" w:line="240" w:lineRule="auto"/>
        <w:ind w:left="0" w:firstLine="360"/>
        <w:jc w:val="both"/>
        <w:rPr>
          <w:rFonts w:ascii="Times New Roman" w:hAnsi="Times New Roman"/>
          <w:b/>
          <w:bCs/>
          <w:sz w:val="24"/>
          <w:szCs w:val="24"/>
        </w:rPr>
      </w:pPr>
      <w:r w:rsidRPr="00916D2E">
        <w:rPr>
          <w:rFonts w:ascii="Times New Roman" w:hAnsi="Times New Roman"/>
          <w:sz w:val="24"/>
          <w:szCs w:val="24"/>
        </w:rPr>
        <w:t>Изучив документацию об аукционе на право заключения договора аренды объекта недвижимости, находящегося в муниципальной собственности, а также применимые к данному аукциону законодательство и нормативно-правовые акты Российской Федерации</w:t>
      </w:r>
      <w:r w:rsidRPr="00916D2E">
        <w:rPr>
          <w:rFonts w:ascii="Times New Roman" w:hAnsi="Times New Roman"/>
          <w:b/>
          <w:bCs/>
          <w:sz w:val="24"/>
          <w:szCs w:val="24"/>
        </w:rPr>
        <w:t xml:space="preserve"> </w:t>
      </w:r>
    </w:p>
    <w:p w:rsidR="007B2E69" w:rsidRPr="00916D2E" w:rsidRDefault="007B2E69" w:rsidP="00EE7106">
      <w:pPr>
        <w:keepNext/>
        <w:keepLines/>
        <w:spacing w:after="0" w:line="240" w:lineRule="auto"/>
        <w:jc w:val="both"/>
        <w:rPr>
          <w:rFonts w:ascii="Times New Roman" w:hAnsi="Times New Roman"/>
          <w:b/>
          <w:bCs/>
          <w:sz w:val="24"/>
          <w:szCs w:val="24"/>
        </w:rPr>
      </w:pPr>
    </w:p>
    <w:p w:rsidR="007B2E69" w:rsidRPr="00916D2E" w:rsidRDefault="007B2E69" w:rsidP="00EE7106">
      <w:pPr>
        <w:keepNext/>
        <w:keepLines/>
        <w:spacing w:after="0" w:line="240" w:lineRule="auto"/>
        <w:jc w:val="both"/>
        <w:rPr>
          <w:rFonts w:ascii="Times New Roman" w:hAnsi="Times New Roman"/>
          <w:b/>
          <w:bCs/>
          <w:sz w:val="24"/>
          <w:szCs w:val="24"/>
        </w:rPr>
      </w:pPr>
      <w:r w:rsidRPr="00916D2E">
        <w:rPr>
          <w:rFonts w:ascii="Times New Roman" w:hAnsi="Times New Roman"/>
          <w:b/>
          <w:bCs/>
          <w:sz w:val="24"/>
          <w:szCs w:val="24"/>
        </w:rPr>
        <w:t>(заполняется юридическим лицом)</w:t>
      </w:r>
    </w:p>
    <w:p w:rsidR="007B2E69" w:rsidRPr="00916D2E" w:rsidRDefault="007B2E69" w:rsidP="00EE7106">
      <w:pPr>
        <w:keepNext/>
        <w:keepLines/>
        <w:spacing w:before="120" w:after="0" w:line="240" w:lineRule="auto"/>
        <w:jc w:val="both"/>
        <w:rPr>
          <w:rFonts w:ascii="Times New Roman" w:hAnsi="Times New Roman"/>
          <w:b/>
          <w:bCs/>
          <w:sz w:val="24"/>
          <w:szCs w:val="24"/>
        </w:rPr>
      </w:pPr>
      <w:r w:rsidRPr="00916D2E">
        <w:rPr>
          <w:rFonts w:ascii="Times New Roman" w:hAnsi="Times New Roman"/>
          <w:b/>
          <w:bCs/>
          <w:sz w:val="24"/>
          <w:szCs w:val="24"/>
        </w:rPr>
        <w:t>ЗАЯВИТЕЛЬ________________________________________________________________________</w:t>
      </w:r>
    </w:p>
    <w:p w:rsidR="007B2E69" w:rsidRPr="00916D2E" w:rsidRDefault="007B2E69" w:rsidP="00EE7106">
      <w:pPr>
        <w:pStyle w:val="BodyText3"/>
        <w:keepNext/>
        <w:keepLines/>
        <w:spacing w:after="0"/>
        <w:jc w:val="center"/>
        <w:rPr>
          <w:rFonts w:ascii="Times New Roman" w:hAnsi="Times New Roman"/>
          <w:i/>
          <w:iCs/>
          <w:sz w:val="24"/>
          <w:szCs w:val="24"/>
        </w:rPr>
      </w:pPr>
      <w:r w:rsidRPr="00916D2E">
        <w:rPr>
          <w:rFonts w:ascii="Times New Roman" w:hAnsi="Times New Roman"/>
          <w:sz w:val="24"/>
          <w:szCs w:val="24"/>
        </w:rPr>
        <w:t>(</w:t>
      </w:r>
      <w:r w:rsidRPr="00916D2E">
        <w:rPr>
          <w:rFonts w:ascii="Times New Roman" w:hAnsi="Times New Roman"/>
          <w:i/>
          <w:iCs/>
          <w:sz w:val="24"/>
          <w:szCs w:val="24"/>
        </w:rPr>
        <w:t>наименование организации заявителя)</w:t>
      </w:r>
    </w:p>
    <w:p w:rsidR="007B2E69" w:rsidRPr="00916D2E" w:rsidRDefault="007B2E69" w:rsidP="00EE7106">
      <w:pPr>
        <w:pStyle w:val="BodyTextIndent"/>
        <w:keepNext/>
        <w:keepLines/>
        <w:ind w:left="0"/>
      </w:pPr>
      <w:r w:rsidRPr="00916D2E">
        <w:t xml:space="preserve"> в лице _____________________________________________________________________________,</w:t>
      </w:r>
    </w:p>
    <w:p w:rsidR="007B2E69" w:rsidRPr="00916D2E" w:rsidRDefault="007B2E69" w:rsidP="00EE7106">
      <w:pPr>
        <w:pStyle w:val="BodyTextIndent"/>
        <w:keepNext/>
        <w:keepLines/>
        <w:ind w:left="0"/>
        <w:jc w:val="center"/>
        <w:rPr>
          <w:i/>
          <w:iCs/>
        </w:rPr>
      </w:pPr>
      <w:r w:rsidRPr="00916D2E">
        <w:rPr>
          <w:i/>
          <w:iCs/>
        </w:rPr>
        <w:t>(наименование должности руководителя и его Ф.И.О.)</w:t>
      </w:r>
    </w:p>
    <w:p w:rsidR="007B2E69" w:rsidRPr="00916D2E" w:rsidRDefault="007B2E69" w:rsidP="00EE7106">
      <w:pPr>
        <w:pStyle w:val="BodyText"/>
        <w:keepNext/>
        <w:keepLines/>
        <w:spacing w:before="120"/>
      </w:pPr>
      <w:r w:rsidRPr="00916D2E">
        <w:t>действующего на основании ____________________________________________________________</w:t>
      </w:r>
    </w:p>
    <w:p w:rsidR="007B2E69" w:rsidRPr="00916D2E" w:rsidRDefault="007B2E69" w:rsidP="00EE7106">
      <w:pPr>
        <w:keepNext/>
        <w:keepLines/>
        <w:spacing w:after="0" w:line="240" w:lineRule="auto"/>
        <w:rPr>
          <w:rFonts w:ascii="Times New Roman" w:hAnsi="Times New Roman"/>
          <w:b/>
          <w:bCs/>
          <w:sz w:val="24"/>
          <w:szCs w:val="24"/>
        </w:rPr>
      </w:pPr>
    </w:p>
    <w:p w:rsidR="007B2E69" w:rsidRPr="00916D2E" w:rsidRDefault="007B2E69" w:rsidP="00EE7106">
      <w:pPr>
        <w:keepNext/>
        <w:keepLines/>
        <w:spacing w:after="0" w:line="240" w:lineRule="auto"/>
        <w:rPr>
          <w:rFonts w:ascii="Times New Roman" w:hAnsi="Times New Roman"/>
          <w:b/>
          <w:bCs/>
          <w:sz w:val="24"/>
          <w:szCs w:val="24"/>
        </w:rPr>
      </w:pPr>
      <w:r w:rsidRPr="00916D2E">
        <w:rPr>
          <w:rFonts w:ascii="Times New Roman" w:hAnsi="Times New Roman"/>
          <w:b/>
          <w:bCs/>
          <w:sz w:val="24"/>
          <w:szCs w:val="24"/>
        </w:rPr>
        <w:t>(заполняется физическим лицом)</w:t>
      </w:r>
    </w:p>
    <w:p w:rsidR="007B2E69" w:rsidRPr="00916D2E" w:rsidRDefault="007B2E69" w:rsidP="00EE7106">
      <w:pPr>
        <w:keepNext/>
        <w:keepLines/>
        <w:spacing w:after="0" w:line="240" w:lineRule="auto"/>
        <w:rPr>
          <w:rFonts w:ascii="Times New Roman" w:hAnsi="Times New Roman"/>
          <w:sz w:val="24"/>
          <w:szCs w:val="24"/>
        </w:rPr>
      </w:pPr>
    </w:p>
    <w:p w:rsidR="007B2E69" w:rsidRPr="00916D2E" w:rsidRDefault="007B2E69" w:rsidP="00EE7106">
      <w:pPr>
        <w:keepNext/>
        <w:keepLines/>
        <w:spacing w:before="120" w:after="0" w:line="240" w:lineRule="auto"/>
        <w:jc w:val="both"/>
        <w:rPr>
          <w:rFonts w:ascii="Times New Roman" w:hAnsi="Times New Roman"/>
          <w:b/>
          <w:bCs/>
          <w:sz w:val="24"/>
          <w:szCs w:val="24"/>
        </w:rPr>
      </w:pPr>
      <w:r w:rsidRPr="00916D2E">
        <w:rPr>
          <w:rFonts w:ascii="Times New Roman" w:hAnsi="Times New Roman"/>
          <w:b/>
          <w:bCs/>
          <w:sz w:val="24"/>
          <w:szCs w:val="24"/>
        </w:rPr>
        <w:t>ЗАЯВИТЕЛЬ _______________________________________________________________________</w:t>
      </w:r>
    </w:p>
    <w:p w:rsidR="007B2E69" w:rsidRPr="00916D2E" w:rsidRDefault="007B2E69" w:rsidP="00EE7106">
      <w:pPr>
        <w:pStyle w:val="BodyText3"/>
        <w:keepNext/>
        <w:keepLines/>
        <w:spacing w:after="0"/>
        <w:jc w:val="center"/>
        <w:rPr>
          <w:rFonts w:ascii="Times New Roman" w:hAnsi="Times New Roman"/>
          <w:i/>
          <w:iCs/>
          <w:sz w:val="24"/>
          <w:szCs w:val="24"/>
        </w:rPr>
      </w:pPr>
      <w:r w:rsidRPr="00916D2E">
        <w:rPr>
          <w:rFonts w:ascii="Times New Roman" w:hAnsi="Times New Roman"/>
          <w:sz w:val="24"/>
          <w:szCs w:val="24"/>
        </w:rPr>
        <w:t>(</w:t>
      </w:r>
      <w:r w:rsidRPr="00916D2E">
        <w:rPr>
          <w:rFonts w:ascii="Times New Roman" w:hAnsi="Times New Roman"/>
          <w:i/>
          <w:iCs/>
          <w:sz w:val="24"/>
          <w:szCs w:val="24"/>
        </w:rPr>
        <w:t>Ф.И.О. заявителя)</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Документ, удостоверяющий личность ___________________________________________________</w:t>
      </w:r>
    </w:p>
    <w:p w:rsidR="007B2E69" w:rsidRPr="00916D2E" w:rsidRDefault="007B2E69" w:rsidP="00EE7106">
      <w:pPr>
        <w:keepNext/>
        <w:keepLines/>
        <w:spacing w:before="120" w:after="0" w:line="240" w:lineRule="auto"/>
        <w:rPr>
          <w:rFonts w:ascii="Times New Roman" w:hAnsi="Times New Roman"/>
          <w:sz w:val="24"/>
          <w:szCs w:val="24"/>
        </w:rPr>
      </w:pPr>
      <w:r w:rsidRPr="00916D2E">
        <w:rPr>
          <w:rFonts w:ascii="Times New Roman" w:hAnsi="Times New Roman"/>
          <w:sz w:val="24"/>
          <w:szCs w:val="24"/>
        </w:rPr>
        <w:t xml:space="preserve">Серия____________ №_____________________ выдан  «______» _____________________________ </w:t>
      </w:r>
    </w:p>
    <w:p w:rsidR="007B2E69" w:rsidRPr="00916D2E" w:rsidRDefault="007B2E69" w:rsidP="00EE7106">
      <w:pPr>
        <w:keepNext/>
        <w:keepLines/>
        <w:spacing w:before="120" w:after="0" w:line="240" w:lineRule="auto"/>
        <w:rPr>
          <w:rFonts w:ascii="Times New Roman" w:hAnsi="Times New Roman"/>
          <w:sz w:val="24"/>
          <w:szCs w:val="24"/>
        </w:rPr>
      </w:pPr>
      <w:r w:rsidRPr="00916D2E">
        <w:rPr>
          <w:rFonts w:ascii="Times New Roman" w:hAnsi="Times New Roman"/>
          <w:sz w:val="24"/>
          <w:szCs w:val="24"/>
        </w:rPr>
        <w:t>____________________________________________________________________________________</w:t>
      </w:r>
    </w:p>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(кем выдан)</w:t>
      </w:r>
    </w:p>
    <w:p w:rsidR="007B2E69" w:rsidRPr="00916D2E" w:rsidRDefault="007B2E69" w:rsidP="00EE7106">
      <w:pPr>
        <w:pStyle w:val="BodyText"/>
        <w:keepNext/>
        <w:keepLines/>
      </w:pPr>
      <w:r w:rsidRPr="00916D2E">
        <w:t>Место регистрации (адрес)_____________________________________________________________</w:t>
      </w:r>
    </w:p>
    <w:p w:rsidR="007B2E69" w:rsidRPr="00916D2E" w:rsidRDefault="007B2E69" w:rsidP="00EE7106">
      <w:pPr>
        <w:pStyle w:val="BodyText"/>
        <w:keepNext/>
        <w:keepLines/>
        <w:spacing w:before="120"/>
      </w:pPr>
      <w:r w:rsidRPr="00916D2E">
        <w:t>____________________________________________________________________________________</w:t>
      </w:r>
    </w:p>
    <w:p w:rsidR="007B2E69" w:rsidRPr="00916D2E" w:rsidRDefault="007B2E69" w:rsidP="00EE7106">
      <w:pPr>
        <w:pStyle w:val="BodyText"/>
        <w:keepNext/>
        <w:keepLines/>
      </w:pP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 xml:space="preserve"> Принимая решение об участии в аукционе на условиях, установленных в документации об аукционе,  направляет настоящую заявку по лоту № ____ на право заключения договора аренды объекта недвижимости, находящегося в муниципальной собственности:</w:t>
      </w:r>
    </w:p>
    <w:p w:rsidR="007B2E69" w:rsidRPr="00916D2E" w:rsidRDefault="007B2E69" w:rsidP="00EE7106">
      <w:pPr>
        <w:keepNext/>
        <w:keepLines/>
        <w:spacing w:before="120" w:after="0" w:line="240" w:lineRule="auto"/>
        <w:jc w:val="both"/>
        <w:rPr>
          <w:rFonts w:ascii="Times New Roman" w:hAnsi="Times New Roman"/>
          <w:sz w:val="24"/>
          <w:szCs w:val="24"/>
        </w:rPr>
      </w:pPr>
      <w:r w:rsidRPr="00916D2E">
        <w:rPr>
          <w:rFonts w:ascii="Times New Roman" w:hAnsi="Times New Roman"/>
          <w:sz w:val="24"/>
          <w:szCs w:val="24"/>
        </w:rPr>
        <w:t xml:space="preserve"> ____________________________________________________________________________________ </w:t>
      </w:r>
    </w:p>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(наименование объекта недвижимости)</w:t>
      </w:r>
    </w:p>
    <w:p w:rsidR="007B2E69" w:rsidRPr="00916D2E" w:rsidRDefault="007B2E69" w:rsidP="00EE7106">
      <w:pPr>
        <w:keepNext/>
        <w:keepLines/>
        <w:spacing w:before="120" w:after="0" w:line="240" w:lineRule="auto"/>
        <w:jc w:val="both"/>
        <w:rPr>
          <w:rFonts w:ascii="Times New Roman" w:hAnsi="Times New Roman"/>
          <w:sz w:val="24"/>
          <w:szCs w:val="24"/>
        </w:rPr>
      </w:pPr>
      <w:r w:rsidRPr="00916D2E">
        <w:rPr>
          <w:rFonts w:ascii="Times New Roman" w:hAnsi="Times New Roman"/>
          <w:sz w:val="24"/>
          <w:szCs w:val="24"/>
        </w:rPr>
        <w:t xml:space="preserve">расположенного по адресу:_____________________________________________________________  </w:t>
      </w:r>
    </w:p>
    <w:p w:rsidR="007B2E69" w:rsidRPr="00916D2E" w:rsidRDefault="007B2E69" w:rsidP="00EE7106">
      <w:pPr>
        <w:keepNext/>
        <w:keepLines/>
        <w:spacing w:before="120" w:after="0" w:line="240" w:lineRule="auto"/>
        <w:jc w:val="both"/>
        <w:rPr>
          <w:rFonts w:ascii="Times New Roman" w:hAnsi="Times New Roman"/>
          <w:sz w:val="24"/>
          <w:szCs w:val="24"/>
        </w:rPr>
      </w:pPr>
      <w:r w:rsidRPr="00916D2E">
        <w:rPr>
          <w:rFonts w:ascii="Times New Roman" w:hAnsi="Times New Roman"/>
          <w:sz w:val="24"/>
          <w:szCs w:val="24"/>
        </w:rPr>
        <w:t>_____________________________________________________________________________________</w:t>
      </w:r>
    </w:p>
    <w:p w:rsidR="007B2E69" w:rsidRPr="00916D2E" w:rsidRDefault="007B2E69" w:rsidP="00EE7106">
      <w:pPr>
        <w:pStyle w:val="BodyText"/>
        <w:keepNext/>
        <w:keepLines/>
      </w:pPr>
    </w:p>
    <w:p w:rsidR="007B2E69" w:rsidRPr="00916D2E" w:rsidRDefault="007B2E69" w:rsidP="00EE7106">
      <w:pPr>
        <w:pStyle w:val="BodyText"/>
        <w:keepNext/>
        <w:keepLines/>
      </w:pPr>
      <w:r w:rsidRPr="00916D2E">
        <w:t>Согласно проведенному осмотру объекта недвижимости (заявка с результатами осмотра объекта недвижимого имущества прилагается)</w:t>
      </w:r>
      <w:r w:rsidRPr="00916D2E">
        <w:rPr>
          <w:bCs/>
        </w:rPr>
        <w:t xml:space="preserve"> Заявитель не имеет претензий к состоянию объекта и обязуется</w:t>
      </w:r>
      <w:r w:rsidRPr="00916D2E">
        <w:t>:</w:t>
      </w:r>
    </w:p>
    <w:p w:rsidR="007B2E69" w:rsidRPr="00916D2E" w:rsidRDefault="007B2E69" w:rsidP="00EE7106">
      <w:pPr>
        <w:pStyle w:val="BodyText"/>
        <w:keepNext/>
        <w:keepLines/>
        <w:spacing w:before="120"/>
      </w:pPr>
      <w:r w:rsidRPr="00916D2E">
        <w:t xml:space="preserve">1. Соблюдать условия торгов, содержащиеся в извещении о проведении аукциона, а также требования, установленные документацией об аукционе. </w:t>
      </w:r>
    </w:p>
    <w:p w:rsidR="007B2E69" w:rsidRPr="00916D2E" w:rsidRDefault="007B2E69" w:rsidP="00EE7106">
      <w:pPr>
        <w:pStyle w:val="BodyText"/>
        <w:keepNext/>
        <w:keepLines/>
        <w:spacing w:before="120"/>
      </w:pPr>
      <w:r w:rsidRPr="00916D2E">
        <w:t>2. В случае признания Победителем аукциона, ____________________________________________</w:t>
      </w:r>
    </w:p>
    <w:p w:rsidR="007B2E69" w:rsidRPr="00916D2E" w:rsidRDefault="007B2E69" w:rsidP="00EE7106">
      <w:pPr>
        <w:pStyle w:val="BodyText"/>
        <w:keepNext/>
        <w:keepLines/>
      </w:pPr>
      <w:r w:rsidRPr="00916D2E">
        <w:rPr>
          <w:i/>
          <w:iCs/>
        </w:rPr>
        <w:t xml:space="preserve">                                                                   </w:t>
      </w:r>
      <w:r w:rsidRPr="00916D2E">
        <w:rPr>
          <w:i/>
          <w:iCs/>
        </w:rPr>
        <w:tab/>
        <w:t xml:space="preserve">           (наименование юр.лица (или Ф.И.О.)  заявителя)</w:t>
      </w:r>
    </w:p>
    <w:p w:rsidR="007B2E69" w:rsidRPr="00916D2E" w:rsidRDefault="007B2E69" w:rsidP="00EE7106">
      <w:pPr>
        <w:pStyle w:val="BodyText"/>
        <w:keepNext/>
        <w:keepLines/>
        <w:spacing w:before="120"/>
      </w:pPr>
      <w:r w:rsidRPr="00916D2E">
        <w:t>берем на себя обязательства:</w:t>
      </w:r>
    </w:p>
    <w:p w:rsidR="007B2E69" w:rsidRPr="00916D2E" w:rsidRDefault="007B2E69" w:rsidP="00EE7106">
      <w:pPr>
        <w:pStyle w:val="BodyText"/>
        <w:keepNext/>
        <w:keepLines/>
        <w:spacing w:before="120"/>
      </w:pPr>
      <w:r w:rsidRPr="00916D2E">
        <w:t>2.1. Подписать протокол аукциона в день проведения открытого аукциона.</w:t>
      </w:r>
    </w:p>
    <w:p w:rsidR="007B2E69" w:rsidRPr="00916D2E" w:rsidRDefault="007B2E69" w:rsidP="00EE7106">
      <w:pPr>
        <w:pStyle w:val="BodyText"/>
        <w:keepNext/>
        <w:keepLines/>
        <w:spacing w:before="120"/>
      </w:pPr>
      <w:r w:rsidRPr="00916D2E">
        <w:t>2.2. Подписать договор аренды объекта недвижимости, находящегося в муниципальной собственности в сроки указанные в Аукционной документации. С условиями проекта договора аренды ознакомлены, возражений не имеется.</w:t>
      </w:r>
    </w:p>
    <w:p w:rsidR="007B2E69" w:rsidRPr="00916D2E" w:rsidRDefault="007B2E69" w:rsidP="00EE7106">
      <w:pPr>
        <w:pStyle w:val="BodyText"/>
        <w:keepNext/>
        <w:keepLines/>
        <w:spacing w:before="120"/>
      </w:pPr>
      <w:r w:rsidRPr="00916D2E">
        <w:t>2.3. Соблюдать требования установленные документацией об аукционе к техническому состоянию муниципального имущества право аренды, на которое приобретается,  и передать объект недвижимости, находящийся в муниципальной собственности, при прекращении действия договора аренды Арендодателю по акту приема-передачи в техническом состоянии и сроки, установленные документацией об аукционе и договором аренды.</w:t>
      </w:r>
    </w:p>
    <w:p w:rsidR="007B2E69" w:rsidRPr="00916D2E" w:rsidRDefault="007B2E69" w:rsidP="00EE7106">
      <w:pPr>
        <w:pStyle w:val="BodyText"/>
        <w:keepNext/>
        <w:keepLines/>
        <w:spacing w:before="120"/>
      </w:pPr>
      <w:r w:rsidRPr="00916D2E">
        <w:t>2.6. Не производить никаких перепланировок в отношении имущества, право аренды, на которое приобретается, без письменного согласия Арендодателя и решения соответствующего уполномоченного на выдачу разрешений (согласований) органа.</w:t>
      </w:r>
    </w:p>
    <w:p w:rsidR="007B2E69" w:rsidRPr="00916D2E" w:rsidRDefault="007B2E69" w:rsidP="00EE7106">
      <w:pPr>
        <w:pStyle w:val="BodyText"/>
        <w:keepNext/>
        <w:keepLines/>
        <w:spacing w:before="120"/>
      </w:pPr>
      <w:r w:rsidRPr="00916D2E">
        <w:t>2.7. Выполнить требования к объему, перечню, качеству и срокам выполнения работ, которые необходимо выполнить в отношении муниципального имущества, право аренды, на которое приобретается в соответствии с требованиями документации об аукционе и согласно нашим предложениям в следующем объеме:</w:t>
      </w:r>
    </w:p>
    <w:p w:rsidR="007B2E69" w:rsidRPr="00916D2E" w:rsidRDefault="007B2E69" w:rsidP="00EE7106">
      <w:pPr>
        <w:pStyle w:val="BodyText"/>
        <w:keepNext/>
        <w:keepLines/>
      </w:pPr>
      <w:r w:rsidRPr="00916D2E">
        <w:t>_____________________________________________________________________________________</w:t>
      </w:r>
    </w:p>
    <w:p w:rsidR="007B2E69" w:rsidRPr="00916D2E" w:rsidRDefault="007B2E69" w:rsidP="00EE7106">
      <w:pPr>
        <w:pStyle w:val="BodyText"/>
        <w:keepNext/>
        <w:keepLines/>
        <w:spacing w:before="120"/>
      </w:pPr>
      <w:r w:rsidRPr="00916D2E">
        <w:t>_____________________________________________________________________________________</w:t>
      </w:r>
    </w:p>
    <w:p w:rsidR="007B2E69" w:rsidRPr="00916D2E" w:rsidRDefault="007B2E69" w:rsidP="00EE7106">
      <w:pPr>
        <w:pStyle w:val="BodyText"/>
        <w:keepNext/>
        <w:keepLines/>
        <w:spacing w:before="120"/>
      </w:pPr>
      <w:r w:rsidRPr="00916D2E">
        <w:t>_____________________________________________________________________________________</w:t>
      </w:r>
    </w:p>
    <w:p w:rsidR="007B2E69" w:rsidRPr="00916D2E" w:rsidRDefault="007B2E69" w:rsidP="00EE7106">
      <w:pPr>
        <w:pStyle w:val="ConsPlusNormal"/>
        <w:keepNext/>
        <w:keepLines/>
        <w:widowControl/>
        <w:ind w:firstLine="0"/>
        <w:jc w:val="both"/>
        <w:rPr>
          <w:rFonts w:ascii="Times New Roman" w:hAnsi="Times New Roman"/>
          <w:sz w:val="24"/>
          <w:szCs w:val="24"/>
        </w:rPr>
      </w:pPr>
      <w:r w:rsidRPr="00916D2E">
        <w:rPr>
          <w:rFonts w:ascii="Times New Roman" w:hAnsi="Times New Roman"/>
          <w:sz w:val="24"/>
          <w:szCs w:val="24"/>
        </w:rPr>
        <w:t>3. Целевое назначение муниципального имущества, право аренды, на которое приобретается:</w:t>
      </w:r>
    </w:p>
    <w:p w:rsidR="007B2E69" w:rsidRPr="00916D2E" w:rsidRDefault="007B2E69" w:rsidP="00EE7106">
      <w:pPr>
        <w:pStyle w:val="ConsPlusNormal"/>
        <w:keepNext/>
        <w:keepLines/>
        <w:widowControl/>
        <w:ind w:firstLine="0"/>
        <w:jc w:val="both"/>
        <w:rPr>
          <w:rFonts w:ascii="Times New Roman" w:hAnsi="Times New Roman"/>
          <w:sz w:val="24"/>
          <w:szCs w:val="24"/>
        </w:rPr>
      </w:pPr>
      <w:r w:rsidRPr="00916D2E">
        <w:rPr>
          <w:rFonts w:ascii="Times New Roman" w:hAnsi="Times New Roman"/>
          <w:sz w:val="24"/>
          <w:szCs w:val="24"/>
        </w:rPr>
        <w:t>_____________________________________________________________________________________</w:t>
      </w:r>
    </w:p>
    <w:p w:rsidR="007B2E69" w:rsidRPr="00916D2E" w:rsidRDefault="007B2E69" w:rsidP="00EE7106">
      <w:pPr>
        <w:pStyle w:val="ConsPlusNormal"/>
        <w:keepNext/>
        <w:keepLines/>
        <w:widowControl/>
        <w:spacing w:before="120"/>
        <w:ind w:firstLine="0"/>
        <w:jc w:val="both"/>
        <w:rPr>
          <w:rFonts w:ascii="Times New Roman" w:hAnsi="Times New Roman"/>
          <w:sz w:val="24"/>
          <w:szCs w:val="24"/>
        </w:rPr>
      </w:pPr>
      <w:r w:rsidRPr="00916D2E">
        <w:rPr>
          <w:rFonts w:ascii="Times New Roman" w:hAnsi="Times New Roman"/>
          <w:sz w:val="24"/>
          <w:szCs w:val="24"/>
        </w:rPr>
        <w:t>4. Предложения  по качеству, количественным, техническим характеристикам товаров (работ, услуг), поставка (выполнение, оказание) которых происходит с использованием муниципального имущества, право аренды, на которое приобретается:</w:t>
      </w:r>
    </w:p>
    <w:p w:rsidR="007B2E69" w:rsidRPr="00916D2E" w:rsidRDefault="007B2E69" w:rsidP="00EE7106">
      <w:pPr>
        <w:pStyle w:val="ConsPlusNormal"/>
        <w:keepNext/>
        <w:keepLines/>
        <w:widowControl/>
        <w:ind w:firstLine="0"/>
        <w:jc w:val="both"/>
        <w:rPr>
          <w:rFonts w:ascii="Times New Roman" w:hAnsi="Times New Roman"/>
          <w:sz w:val="24"/>
          <w:szCs w:val="24"/>
        </w:rPr>
      </w:pPr>
      <w:r w:rsidRPr="00916D2E">
        <w:rPr>
          <w:rFonts w:ascii="Times New Roman" w:hAnsi="Times New Roman"/>
          <w:sz w:val="24"/>
          <w:szCs w:val="24"/>
        </w:rPr>
        <w:t>_________________________________________________________________ ___________________</w:t>
      </w:r>
    </w:p>
    <w:p w:rsidR="007B2E69" w:rsidRPr="00916D2E" w:rsidRDefault="007B2E69" w:rsidP="00EE7106">
      <w:pPr>
        <w:pStyle w:val="ConsPlusNormal"/>
        <w:keepNext/>
        <w:keepLines/>
        <w:widowControl/>
        <w:spacing w:before="120"/>
        <w:ind w:firstLine="0"/>
        <w:jc w:val="both"/>
        <w:rPr>
          <w:rFonts w:ascii="Times New Roman" w:hAnsi="Times New Roman"/>
          <w:sz w:val="24"/>
          <w:szCs w:val="24"/>
        </w:rPr>
      </w:pPr>
      <w:r w:rsidRPr="00916D2E">
        <w:rPr>
          <w:rFonts w:ascii="Times New Roman" w:hAnsi="Times New Roman"/>
          <w:sz w:val="24"/>
          <w:szCs w:val="24"/>
        </w:rPr>
        <w:t>_____________________________________________________________________________________</w:t>
      </w:r>
    </w:p>
    <w:p w:rsidR="007B2E69" w:rsidRPr="00916D2E" w:rsidRDefault="007B2E69" w:rsidP="00EE7106">
      <w:pPr>
        <w:pStyle w:val="BodyText"/>
        <w:keepNext/>
        <w:keepLines/>
        <w:spacing w:before="120"/>
      </w:pPr>
      <w:r w:rsidRPr="00916D2E">
        <w:t>5. Настоящей заявкой подтверждаем, что________________________________________________</w:t>
      </w:r>
    </w:p>
    <w:p w:rsidR="007B2E69" w:rsidRPr="00916D2E" w:rsidRDefault="007B2E69" w:rsidP="00EE7106">
      <w:pPr>
        <w:pStyle w:val="BodyText"/>
        <w:keepNext/>
        <w:keepLines/>
      </w:pPr>
      <w:r w:rsidRPr="00916D2E">
        <w:rPr>
          <w:i/>
          <w:iCs/>
        </w:rPr>
        <w:t xml:space="preserve">                                                                           (наименование юр.лица (или Ф.И.О.) заявителя)</w:t>
      </w:r>
    </w:p>
    <w:p w:rsidR="007B2E69" w:rsidRPr="00916D2E" w:rsidRDefault="007B2E69" w:rsidP="00EE7106">
      <w:pPr>
        <w:pStyle w:val="BodyText"/>
        <w:keepNext/>
        <w:keepLines/>
        <w:spacing w:before="120"/>
      </w:pPr>
      <w:r w:rsidRPr="00916D2E">
        <w:t xml:space="preserve">ознакомлены с требованиями, и согласны, что в случае признания нас Победителем торгов (Покупателем права аренды), нами не будет реализовано право аренды (не заключен договор аренды недвижимого имущества) в установленные документацией об аукционе сроки, по обстоятельствам, не зависящим от Продавца, то такой Покупатель  признается утратившим право аренды объекта недвижимости, находящегося в муниципальной собственности. </w:t>
      </w:r>
    </w:p>
    <w:p w:rsidR="007B2E69" w:rsidRPr="00916D2E" w:rsidRDefault="007B2E69" w:rsidP="00EE7106">
      <w:pPr>
        <w:pStyle w:val="BodyText"/>
        <w:keepNext/>
        <w:keepLines/>
        <w:spacing w:before="120"/>
      </w:pPr>
      <w:r w:rsidRPr="00916D2E">
        <w:t>6. В случае, если наше предложение будет лучшим после предложения Победителя аукциона (или правообладателя), а Победитель аукциона будет признан уклонившимся от заключения договора с Продавцом, мы обязуемся подписать договор аренды объекта недвижимости, находящегося в муниципальной собственности, в соответствии с требованиями документации об аукционе и условиями нашего предложения по цене.</w:t>
      </w:r>
    </w:p>
    <w:p w:rsidR="007B2E69" w:rsidRPr="00916D2E" w:rsidRDefault="007B2E69" w:rsidP="00EE7106">
      <w:pPr>
        <w:keepNext/>
        <w:keepLines/>
        <w:autoSpaceDE w:val="0"/>
        <w:autoSpaceDN w:val="0"/>
        <w:adjustRightInd w:val="0"/>
        <w:spacing w:before="120" w:after="0" w:line="240" w:lineRule="auto"/>
        <w:jc w:val="both"/>
        <w:rPr>
          <w:rFonts w:ascii="Times New Roman" w:hAnsi="Times New Roman"/>
          <w:sz w:val="24"/>
          <w:szCs w:val="24"/>
        </w:rPr>
      </w:pPr>
      <w:r w:rsidRPr="00916D2E">
        <w:rPr>
          <w:rFonts w:ascii="Times New Roman" w:hAnsi="Times New Roman"/>
          <w:sz w:val="24"/>
          <w:szCs w:val="24"/>
        </w:rPr>
        <w:t>7. Мы также подтверждаем наше согласие заключить договор аренды объекта недвижимости, находящегося в муниципальной собственности, по начальной (минимальной) цене договора (цене лота), указанной в извещении о проведении аукциона, или по согласованной с нами, как участником аукциона цене договора, в случае если наша заявка будет признана единственной.</w:t>
      </w:r>
    </w:p>
    <w:p w:rsidR="007B2E69" w:rsidRPr="00916D2E" w:rsidRDefault="007B2E69" w:rsidP="00EE7106">
      <w:pPr>
        <w:pStyle w:val="BodyText"/>
        <w:keepNext/>
        <w:keepLines/>
        <w:spacing w:before="120"/>
      </w:pPr>
      <w:r w:rsidRPr="00916D2E">
        <w:t>8. Настоящей заявкой подтверждаем, что ________________________________________________</w:t>
      </w:r>
    </w:p>
    <w:p w:rsidR="007B2E69" w:rsidRPr="00916D2E" w:rsidRDefault="007B2E69" w:rsidP="00EE7106">
      <w:pPr>
        <w:pStyle w:val="BodyText"/>
        <w:keepNext/>
        <w:keepLines/>
      </w:pPr>
      <w:r w:rsidRPr="00916D2E">
        <w:rPr>
          <w:i/>
          <w:iCs/>
        </w:rPr>
        <w:t xml:space="preserve">                                                                           (наименование юр. лица (или Ф.И.О.)  заявителя)</w:t>
      </w:r>
    </w:p>
    <w:p w:rsidR="007B2E69" w:rsidRPr="00916D2E" w:rsidRDefault="007B2E69" w:rsidP="00EE7106">
      <w:pPr>
        <w:pStyle w:val="BodyText3"/>
        <w:keepNext/>
        <w:keepLines/>
        <w:spacing w:after="0"/>
        <w:rPr>
          <w:rFonts w:ascii="Times New Roman" w:hAnsi="Times New Roman"/>
          <w:sz w:val="24"/>
          <w:szCs w:val="24"/>
        </w:rPr>
      </w:pPr>
    </w:p>
    <w:p w:rsidR="007B2E69" w:rsidRPr="00916D2E" w:rsidRDefault="007B2E69" w:rsidP="00EE7106">
      <w:pPr>
        <w:pStyle w:val="BodyText3"/>
        <w:keepNext/>
        <w:keepLines/>
        <w:spacing w:after="0"/>
        <w:rPr>
          <w:rFonts w:ascii="Times New Roman" w:hAnsi="Times New Roman"/>
          <w:sz w:val="24"/>
          <w:szCs w:val="24"/>
        </w:rPr>
      </w:pPr>
      <w:r w:rsidRPr="00916D2E">
        <w:rPr>
          <w:rFonts w:ascii="Times New Roman" w:hAnsi="Times New Roman"/>
          <w:sz w:val="24"/>
          <w:szCs w:val="24"/>
        </w:rPr>
        <w:t>соответствует требованиям, предъявляемым к участникам аукциона (</w:t>
      </w:r>
      <w:r w:rsidRPr="00916D2E">
        <w:rPr>
          <w:rFonts w:ascii="Times New Roman" w:hAnsi="Times New Roman"/>
          <w:i/>
          <w:iCs/>
          <w:sz w:val="24"/>
          <w:szCs w:val="24"/>
        </w:rPr>
        <w:t>заявление прилагается</w:t>
      </w:r>
      <w:r w:rsidRPr="00916D2E">
        <w:rPr>
          <w:rFonts w:ascii="Times New Roman" w:hAnsi="Times New Roman"/>
          <w:sz w:val="24"/>
          <w:szCs w:val="24"/>
        </w:rPr>
        <w:t>), в том числе:</w:t>
      </w:r>
    </w:p>
    <w:p w:rsidR="007B2E69" w:rsidRPr="00916D2E" w:rsidRDefault="007B2E69" w:rsidP="00EE7106">
      <w:pPr>
        <w:pStyle w:val="ConsPlusNormal"/>
        <w:keepNext/>
        <w:keepLines/>
        <w:widowControl/>
        <w:ind w:firstLine="709"/>
        <w:jc w:val="both"/>
        <w:rPr>
          <w:rFonts w:ascii="Times New Roman" w:hAnsi="Times New Roman"/>
          <w:sz w:val="24"/>
          <w:szCs w:val="24"/>
        </w:rPr>
      </w:pPr>
    </w:p>
    <w:p w:rsidR="007B2E69" w:rsidRPr="00916D2E" w:rsidRDefault="007B2E69" w:rsidP="00EE7106">
      <w:pPr>
        <w:pStyle w:val="ConsPlusNormal"/>
        <w:keepNext/>
        <w:keepLines/>
        <w:widowControl/>
        <w:ind w:firstLine="709"/>
        <w:jc w:val="both"/>
        <w:rPr>
          <w:rFonts w:ascii="Times New Roman" w:hAnsi="Times New Roman"/>
          <w:sz w:val="24"/>
          <w:szCs w:val="24"/>
        </w:rPr>
      </w:pPr>
      <w:r w:rsidRPr="00916D2E">
        <w:rPr>
          <w:rFonts w:ascii="Times New Roman" w:hAnsi="Times New Roman"/>
          <w:sz w:val="24"/>
          <w:szCs w:val="24"/>
        </w:rPr>
        <w:t xml:space="preserve">8.1. Отсутствует  решение о ликвидации заявителя - юридического лица, </w:t>
      </w:r>
    </w:p>
    <w:p w:rsidR="007B2E69" w:rsidRPr="00916D2E" w:rsidRDefault="007B2E69" w:rsidP="00EE7106">
      <w:pPr>
        <w:pStyle w:val="ConsPlusNormal"/>
        <w:keepNext/>
        <w:keepLines/>
        <w:widowControl/>
        <w:spacing w:before="120"/>
        <w:ind w:firstLine="709"/>
        <w:jc w:val="both"/>
        <w:rPr>
          <w:rFonts w:ascii="Times New Roman" w:hAnsi="Times New Roman"/>
          <w:sz w:val="24"/>
          <w:szCs w:val="24"/>
        </w:rPr>
      </w:pPr>
      <w:r w:rsidRPr="00916D2E">
        <w:rPr>
          <w:rFonts w:ascii="Times New Roman" w:hAnsi="Times New Roman"/>
          <w:sz w:val="24"/>
          <w:szCs w:val="24"/>
        </w:rPr>
        <w:t>8.2.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2E69" w:rsidRPr="00916D2E" w:rsidRDefault="007B2E69" w:rsidP="00EE7106">
      <w:pPr>
        <w:pStyle w:val="ConsPlusNormal"/>
        <w:keepNext/>
        <w:keepLines/>
        <w:widowControl/>
        <w:spacing w:before="120"/>
        <w:ind w:firstLine="709"/>
        <w:jc w:val="both"/>
        <w:rPr>
          <w:rFonts w:ascii="Times New Roman" w:hAnsi="Times New Roman"/>
          <w:sz w:val="24"/>
          <w:szCs w:val="24"/>
        </w:rPr>
      </w:pPr>
      <w:r w:rsidRPr="00916D2E">
        <w:rPr>
          <w:rFonts w:ascii="Times New Roman" w:hAnsi="Times New Roman"/>
          <w:sz w:val="24"/>
          <w:szCs w:val="24"/>
        </w:rPr>
        <w:t>8.3.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7B2E69" w:rsidRPr="00916D2E" w:rsidRDefault="007B2E69" w:rsidP="00EE7106">
      <w:pPr>
        <w:pStyle w:val="BodyText"/>
        <w:keepNext/>
        <w:keepLines/>
        <w:spacing w:before="120"/>
        <w:rPr>
          <w:i/>
          <w:iCs/>
        </w:rPr>
      </w:pPr>
      <w:r w:rsidRPr="00916D2E">
        <w:t>9. Настоящим гарантируем достоверность предоставленной нами в заявке информации и подтверждаем право организатора торгов – Администрация Икейского сельского поселения запрашивать у нас, в уполномоченных органах власти информацию, уточняющую предоставленные нами в ней сведения.</w:t>
      </w:r>
    </w:p>
    <w:p w:rsidR="007B2E69" w:rsidRPr="00916D2E" w:rsidRDefault="007B2E69" w:rsidP="00EE7106">
      <w:pPr>
        <w:pStyle w:val="BodyText"/>
        <w:keepNext/>
        <w:keepLines/>
        <w:spacing w:before="120"/>
      </w:pPr>
      <w:r w:rsidRPr="00916D2E">
        <w:t>10. Настоящей заявкой уведомляем, что________________________________________________</w:t>
      </w:r>
    </w:p>
    <w:p w:rsidR="007B2E69" w:rsidRPr="00916D2E" w:rsidRDefault="007B2E69" w:rsidP="00EE7106">
      <w:pPr>
        <w:pStyle w:val="BodyText"/>
        <w:keepNext/>
        <w:keepLines/>
      </w:pPr>
      <w:r w:rsidRPr="00916D2E">
        <w:rPr>
          <w:i/>
          <w:iCs/>
        </w:rPr>
        <w:t xml:space="preserve">                                                                           (наименование юр. лица (или Ф.И.О.) заявителя)</w:t>
      </w:r>
    </w:p>
    <w:p w:rsidR="007B2E69" w:rsidRPr="00916D2E" w:rsidRDefault="007B2E69" w:rsidP="00EE7106">
      <w:pPr>
        <w:pStyle w:val="BodyText"/>
        <w:keepNext/>
        <w:keepLines/>
        <w:spacing w:before="120"/>
      </w:pPr>
      <w:r w:rsidRPr="00916D2E">
        <w:t xml:space="preserve">является </w:t>
      </w:r>
      <w:r w:rsidRPr="00916D2E">
        <w:rPr>
          <w:bCs/>
        </w:rPr>
        <w:t>действующим правообладателем</w:t>
      </w:r>
      <w:r w:rsidRPr="00916D2E">
        <w:t xml:space="preserve"> в отношении имущества, права на которое передаются по договору аренды, как надлежащим образом, исполнивший свои обязанности по ранее заключенному договору аренды от «_____» ___________20____ № _______.</w:t>
      </w:r>
    </w:p>
    <w:p w:rsidR="007B2E69" w:rsidRPr="00916D2E" w:rsidRDefault="007B2E69" w:rsidP="00EE7106">
      <w:pPr>
        <w:pStyle w:val="BodyText"/>
        <w:keepNext/>
        <w:keepLines/>
        <w:spacing w:before="120"/>
        <w:rPr>
          <w:i/>
          <w:iCs/>
        </w:rPr>
      </w:pPr>
      <w:r w:rsidRPr="00916D2E">
        <w:rPr>
          <w:i/>
          <w:iCs/>
        </w:rPr>
        <w:t xml:space="preserve">(Данный пункт заполняется, в случае, если заявитель является действующим правообладателем) </w:t>
      </w:r>
    </w:p>
    <w:p w:rsidR="007B2E69" w:rsidRPr="00916D2E" w:rsidRDefault="007B2E69" w:rsidP="00EE7106">
      <w:pPr>
        <w:pStyle w:val="BodyTextIndent"/>
        <w:keepNext/>
        <w:keepLines/>
        <w:spacing w:before="120"/>
        <w:ind w:left="0"/>
      </w:pPr>
      <w:r w:rsidRPr="00916D2E">
        <w:t xml:space="preserve">11. Сообщаем, что сделка по результатам аукциона № ______ от «_____» ____________ 20____ по лоту № ____ </w:t>
      </w:r>
      <w:r w:rsidRPr="00916D2E">
        <w:rPr>
          <w:bCs/>
        </w:rPr>
        <w:t>являются (</w:t>
      </w:r>
      <w:r w:rsidRPr="00916D2E">
        <w:rPr>
          <w:bCs/>
          <w:i/>
          <w:iCs/>
        </w:rPr>
        <w:t>или не является</w:t>
      </w:r>
      <w:r w:rsidRPr="00916D2E">
        <w:rPr>
          <w:bCs/>
        </w:rPr>
        <w:t>) крупной сделкой, согласно действующему законодательству РФ и учредительным документам</w:t>
      </w:r>
      <w:r w:rsidRPr="00916D2E">
        <w:t xml:space="preserve"> _____________________________________________________________________________________</w:t>
      </w:r>
    </w:p>
    <w:p w:rsidR="007B2E69" w:rsidRPr="00916D2E" w:rsidRDefault="007B2E69" w:rsidP="00EE7106">
      <w:pPr>
        <w:pStyle w:val="BodyText"/>
        <w:keepNext/>
        <w:keepLines/>
        <w:ind w:left="4247" w:firstLine="709"/>
      </w:pPr>
      <w:r w:rsidRPr="00916D2E">
        <w:rPr>
          <w:i/>
          <w:iCs/>
        </w:rPr>
        <w:t>(наименование юр.лица - заявителя)</w:t>
      </w:r>
    </w:p>
    <w:p w:rsidR="007B2E69" w:rsidRPr="00916D2E" w:rsidRDefault="007B2E69" w:rsidP="00EE7106">
      <w:pPr>
        <w:pStyle w:val="BodyTextIndent"/>
        <w:keepNext/>
        <w:keepLines/>
        <w:spacing w:before="120"/>
        <w:ind w:left="0"/>
        <w:rPr>
          <w:i/>
          <w:iCs/>
        </w:rPr>
      </w:pPr>
      <w:r w:rsidRPr="00916D2E">
        <w:rPr>
          <w:bCs/>
        </w:rPr>
        <w:t>Копия решения об одобрении или о совершении крупной сделки</w:t>
      </w:r>
      <w:r w:rsidRPr="00916D2E">
        <w:t xml:space="preserve"> </w:t>
      </w:r>
      <w:r w:rsidRPr="00916D2E">
        <w:rPr>
          <w:bCs/>
        </w:rPr>
        <w:t xml:space="preserve">прилагается. </w:t>
      </w:r>
      <w:r w:rsidRPr="00916D2E">
        <w:rPr>
          <w:i/>
          <w:iCs/>
        </w:rPr>
        <w:t>(Данный вариант указывается Заявителем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r w:rsidRPr="00916D2E">
        <w:rPr>
          <w:b/>
          <w:bCs/>
        </w:rPr>
        <w:t xml:space="preserve"> </w:t>
      </w:r>
      <w:r w:rsidRPr="00916D2E">
        <w:rPr>
          <w:i/>
          <w:iCs/>
        </w:rPr>
        <w:t>В данном случае в описи документов также указывается ссылка на прилагаемый документ.</w:t>
      </w: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12. Настоящая заявка действует до завершения процедуры проведения  аукциона.</w:t>
      </w:r>
    </w:p>
    <w:p w:rsidR="007B2E69" w:rsidRPr="00916D2E" w:rsidRDefault="007B2E69" w:rsidP="00EE7106">
      <w:pPr>
        <w:pStyle w:val="BodyTextIndent"/>
        <w:keepNext/>
        <w:keepLines/>
        <w:spacing w:before="120"/>
        <w:ind w:left="0"/>
      </w:pPr>
      <w:r w:rsidRPr="00916D2E">
        <w:t xml:space="preserve">13. Наши юридический и фактический адреса: </w:t>
      </w:r>
    </w:p>
    <w:p w:rsidR="007B2E69" w:rsidRPr="00916D2E" w:rsidRDefault="007B2E69" w:rsidP="00EE7106">
      <w:pPr>
        <w:pStyle w:val="BodyTextIndent"/>
        <w:keepNext/>
        <w:keepLines/>
        <w:ind w:left="0"/>
      </w:pPr>
      <w:r w:rsidRPr="00916D2E">
        <w:t>________________________________________________________________________________</w:t>
      </w:r>
    </w:p>
    <w:p w:rsidR="007B2E69" w:rsidRPr="00916D2E" w:rsidRDefault="007B2E69" w:rsidP="00EE7106">
      <w:pPr>
        <w:pStyle w:val="BodyTextIndent"/>
        <w:keepNext/>
        <w:keepLines/>
        <w:spacing w:before="120"/>
        <w:ind w:left="0"/>
      </w:pPr>
      <w:r w:rsidRPr="00916D2E">
        <w:t xml:space="preserve">телефоны ___________________________________________, факс _______________________ </w:t>
      </w:r>
    </w:p>
    <w:p w:rsidR="007B2E69" w:rsidRPr="00916D2E" w:rsidRDefault="007B2E69" w:rsidP="00EE7106">
      <w:pPr>
        <w:pStyle w:val="BodyTextIndent"/>
        <w:keepNext/>
        <w:keepLines/>
        <w:tabs>
          <w:tab w:val="left" w:pos="900"/>
          <w:tab w:val="left" w:pos="1080"/>
        </w:tabs>
        <w:ind w:left="0"/>
      </w:pPr>
      <w:r w:rsidRPr="00916D2E">
        <w:t xml:space="preserve">14. Корреспонденцию в наш адрес просим направлять по адресу: </w:t>
      </w:r>
    </w:p>
    <w:p w:rsidR="007B2E69" w:rsidRPr="00916D2E" w:rsidRDefault="007B2E69" w:rsidP="00EE7106">
      <w:pPr>
        <w:pStyle w:val="BodyTextIndent"/>
        <w:keepNext/>
        <w:keepLines/>
        <w:tabs>
          <w:tab w:val="left" w:pos="900"/>
          <w:tab w:val="left" w:pos="1080"/>
        </w:tabs>
        <w:ind w:left="0"/>
      </w:pPr>
      <w:r w:rsidRPr="00916D2E">
        <w:t>_____________________________________________________________________________________</w:t>
      </w:r>
    </w:p>
    <w:p w:rsidR="007B2E69" w:rsidRPr="00916D2E" w:rsidRDefault="007B2E69" w:rsidP="00EE7106">
      <w:pPr>
        <w:pStyle w:val="BodyTextIndent"/>
        <w:keepNext/>
        <w:keepLines/>
        <w:ind w:left="0"/>
      </w:pP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bCs/>
          <w:sz w:val="24"/>
          <w:szCs w:val="24"/>
        </w:rPr>
        <w:t xml:space="preserve">Заявитель: </w:t>
      </w:r>
      <w:r w:rsidRPr="00916D2E">
        <w:rPr>
          <w:rFonts w:ascii="Times New Roman" w:hAnsi="Times New Roman"/>
          <w:sz w:val="24"/>
          <w:szCs w:val="24"/>
        </w:rPr>
        <w:t>__________________________________________________________________</w:t>
      </w:r>
    </w:p>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(Должность и подпись заявителя или его полномочного представителя)</w:t>
      </w: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ab/>
      </w: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bCs/>
          <w:sz w:val="24"/>
          <w:szCs w:val="24"/>
        </w:rPr>
        <w:t xml:space="preserve">мп   </w:t>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t xml:space="preserve">       </w:t>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sz w:val="24"/>
          <w:szCs w:val="24"/>
        </w:rPr>
        <w:t>«____» ____________20___ г.</w:t>
      </w:r>
    </w:p>
    <w:p w:rsidR="007B2E69" w:rsidRPr="00916D2E" w:rsidRDefault="007B2E69" w:rsidP="00EE7106">
      <w:pPr>
        <w:pStyle w:val="ConsNormal"/>
        <w:keepNext/>
        <w:keepLines/>
        <w:widowControl/>
        <w:ind w:right="0" w:firstLine="0"/>
        <w:jc w:val="right"/>
        <w:rPr>
          <w:rFonts w:ascii="Times New Roman" w:hAnsi="Times New Roman" w:cs="Times New Roman"/>
          <w:sz w:val="24"/>
          <w:szCs w:val="24"/>
        </w:rPr>
      </w:pPr>
    </w:p>
    <w:p w:rsidR="007B2E69" w:rsidRPr="00916D2E" w:rsidRDefault="007B2E69" w:rsidP="00EE7106">
      <w:pPr>
        <w:spacing w:after="0" w:line="240" w:lineRule="auto"/>
        <w:jc w:val="both"/>
        <w:rPr>
          <w:rFonts w:ascii="Times New Roman" w:hAnsi="Times New Roman"/>
          <w:b/>
          <w:bCs/>
          <w:sz w:val="24"/>
          <w:szCs w:val="24"/>
        </w:rPr>
      </w:pPr>
      <w:r w:rsidRPr="00916D2E">
        <w:rPr>
          <w:rFonts w:ascii="Times New Roman" w:hAnsi="Times New Roman"/>
          <w:b/>
          <w:bCs/>
          <w:sz w:val="24"/>
          <w:szCs w:val="24"/>
        </w:rPr>
        <w:t>Заявка принята:</w:t>
      </w:r>
    </w:p>
    <w:p w:rsidR="007B2E69" w:rsidRPr="00916D2E" w:rsidRDefault="007B2E69" w:rsidP="00EE7106">
      <w:pPr>
        <w:spacing w:after="0" w:line="240" w:lineRule="auto"/>
        <w:jc w:val="both"/>
        <w:rPr>
          <w:rFonts w:ascii="Times New Roman" w:hAnsi="Times New Roman"/>
          <w:b/>
          <w:bCs/>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Час. ___ мин. _____       «___»___________20___ г. за  №____</w:t>
      </w:r>
    </w:p>
    <w:p w:rsidR="007B2E69" w:rsidRPr="00916D2E" w:rsidRDefault="007B2E69" w:rsidP="00EE7106">
      <w:pPr>
        <w:spacing w:after="0" w:line="240" w:lineRule="auto"/>
        <w:jc w:val="both"/>
        <w:rPr>
          <w:rFonts w:ascii="Times New Roman" w:hAnsi="Times New Roman"/>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Подпись лица принявшего Заявку ____________ (__________________)</w:t>
      </w:r>
    </w:p>
    <w:p w:rsidR="007B2E69" w:rsidRPr="00916D2E" w:rsidRDefault="007B2E69" w:rsidP="00EE7106">
      <w:pPr>
        <w:pStyle w:val="ConsNormal"/>
        <w:keepNext/>
        <w:keepLines/>
        <w:widowControl/>
        <w:ind w:right="0" w:firstLine="0"/>
        <w:jc w:val="right"/>
        <w:rPr>
          <w:rFonts w:ascii="Times New Roman" w:hAnsi="Times New Roman" w:cs="Times New Roman"/>
          <w:i/>
          <w:iCs/>
          <w:sz w:val="24"/>
          <w:szCs w:val="24"/>
        </w:rPr>
      </w:pPr>
      <w:r w:rsidRPr="00916D2E">
        <w:rPr>
          <w:rFonts w:ascii="Times New Roman" w:hAnsi="Times New Roman" w:cs="Times New Roman"/>
          <w:i/>
          <w:iCs/>
          <w:sz w:val="24"/>
          <w:szCs w:val="24"/>
        </w:rPr>
        <w:t>Приложение № 4</w:t>
      </w:r>
    </w:p>
    <w:p w:rsidR="007B2E69" w:rsidRPr="00916D2E" w:rsidRDefault="007B2E69" w:rsidP="00EE7106">
      <w:pPr>
        <w:pStyle w:val="ConsNormal"/>
        <w:keepNext/>
        <w:keepLines/>
        <w:widowControl/>
        <w:ind w:right="0" w:firstLine="0"/>
        <w:jc w:val="center"/>
        <w:rPr>
          <w:rFonts w:ascii="Times New Roman" w:hAnsi="Times New Roman" w:cs="Times New Roman"/>
          <w:b/>
          <w:bCs/>
          <w:sz w:val="24"/>
          <w:szCs w:val="24"/>
        </w:rPr>
      </w:pPr>
    </w:p>
    <w:p w:rsidR="007B2E69" w:rsidRPr="00916D2E" w:rsidRDefault="007B2E69" w:rsidP="00EE7106">
      <w:pPr>
        <w:pStyle w:val="ConsNormal"/>
        <w:keepNext/>
        <w:keepLines/>
        <w:widowControl/>
        <w:ind w:right="0" w:firstLine="0"/>
        <w:jc w:val="center"/>
        <w:rPr>
          <w:rFonts w:ascii="Times New Roman" w:hAnsi="Times New Roman" w:cs="Times New Roman"/>
          <w:b/>
          <w:bCs/>
          <w:sz w:val="24"/>
          <w:szCs w:val="24"/>
        </w:rPr>
      </w:pPr>
      <w:r w:rsidRPr="00916D2E">
        <w:rPr>
          <w:rFonts w:ascii="Times New Roman" w:hAnsi="Times New Roman" w:cs="Times New Roman"/>
          <w:b/>
          <w:bCs/>
          <w:sz w:val="24"/>
          <w:szCs w:val="24"/>
        </w:rPr>
        <w:t>Сведения о Заявителе,</w:t>
      </w:r>
    </w:p>
    <w:p w:rsidR="007B2E69" w:rsidRPr="00916D2E" w:rsidRDefault="007B2E69" w:rsidP="00EE7106">
      <w:pPr>
        <w:pStyle w:val="ConsNormal"/>
        <w:keepNext/>
        <w:keepLines/>
        <w:widowControl/>
        <w:ind w:right="0" w:firstLine="0"/>
        <w:jc w:val="center"/>
        <w:rPr>
          <w:rFonts w:ascii="Times New Roman" w:hAnsi="Times New Roman" w:cs="Times New Roman"/>
          <w:b/>
          <w:bCs/>
          <w:sz w:val="24"/>
          <w:szCs w:val="24"/>
        </w:rPr>
      </w:pPr>
      <w:r w:rsidRPr="00916D2E">
        <w:rPr>
          <w:rFonts w:ascii="Times New Roman" w:hAnsi="Times New Roman" w:cs="Times New Roman"/>
          <w:b/>
          <w:bCs/>
          <w:sz w:val="24"/>
          <w:szCs w:val="24"/>
        </w:rPr>
        <w:t>необходимые к предоставлению с заявкой на участие в аукционе от юридического лица</w:t>
      </w:r>
    </w:p>
    <w:p w:rsidR="007B2E69" w:rsidRPr="00916D2E" w:rsidRDefault="007B2E69" w:rsidP="00EE7106">
      <w:pPr>
        <w:pStyle w:val="ConsNormal"/>
        <w:keepNext/>
        <w:keepLines/>
        <w:widowControl/>
        <w:ind w:right="0" w:firstLine="540"/>
        <w:jc w:val="both"/>
        <w:rPr>
          <w:rFonts w:ascii="Times New Roman" w:hAnsi="Times New Roman" w:cs="Times New Roman"/>
          <w:sz w:val="24"/>
          <w:szCs w:val="24"/>
        </w:rPr>
      </w:pPr>
    </w:p>
    <w:p w:rsidR="007B2E69" w:rsidRPr="00916D2E" w:rsidRDefault="007B2E69" w:rsidP="00EE7106">
      <w:pPr>
        <w:pStyle w:val="ConsNormal"/>
        <w:keepNext/>
        <w:keepLines/>
        <w:widowControl/>
        <w:ind w:right="0" w:firstLine="540"/>
        <w:jc w:val="both"/>
        <w:rPr>
          <w:rFonts w:ascii="Times New Roman" w:hAnsi="Times New Roman" w:cs="Times New Roman"/>
          <w:sz w:val="24"/>
          <w:szCs w:val="24"/>
        </w:rPr>
      </w:pP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 xml:space="preserve">Фирменное наименование организации (полностью расшифрованное): </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 xml:space="preserve">____________________________________________________________________________________ </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____________________________________________________________________________________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Должность, Фамилия имя отчество руководителя: 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____________________________________________________________________________________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Фамилия имя отчество главного бухгалтера: 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____________________________________________________________________________________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Юридический адрес: 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Фактический адрес: ___________________________________________________________________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Почтовый адрес: ______________________________________________________________________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Номера контактных телефонов:_________________________________________________________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 xml:space="preserve">Факс:_____________________ </w:t>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t xml:space="preserve"> </w:t>
      </w:r>
      <w:r w:rsidRPr="00916D2E">
        <w:rPr>
          <w:rFonts w:ascii="Times New Roman" w:hAnsi="Times New Roman" w:cs="Times New Roman"/>
          <w:sz w:val="24"/>
          <w:szCs w:val="24"/>
          <w:lang w:val="en-US"/>
        </w:rPr>
        <w:t>e</w:t>
      </w:r>
      <w:r w:rsidRPr="00916D2E">
        <w:rPr>
          <w:rFonts w:ascii="Times New Roman" w:hAnsi="Times New Roman" w:cs="Times New Roman"/>
          <w:sz w:val="24"/>
          <w:szCs w:val="24"/>
        </w:rPr>
        <w:t>-</w:t>
      </w:r>
      <w:r w:rsidRPr="00916D2E">
        <w:rPr>
          <w:rFonts w:ascii="Times New Roman" w:hAnsi="Times New Roman" w:cs="Times New Roman"/>
          <w:sz w:val="24"/>
          <w:szCs w:val="24"/>
          <w:lang w:val="en-US"/>
        </w:rPr>
        <w:t>mail</w:t>
      </w:r>
      <w:r w:rsidRPr="00916D2E">
        <w:rPr>
          <w:rFonts w:ascii="Times New Roman" w:hAnsi="Times New Roman" w:cs="Times New Roman"/>
          <w:sz w:val="24"/>
          <w:szCs w:val="24"/>
        </w:rPr>
        <w:t xml:space="preserve">:_______________________________  </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Сведения об организационно-правовой форме: 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Код организации:  ОГРН:______________________ ОКОНХ:___________________________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ИНН:______________________ КПП:______________________ БИК: 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Наименование банка: 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Тип счета: __________________________________  Номер счета: 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Кор.счет:_____________________________________________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 xml:space="preserve">Дата открытия: ______________ </w:t>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t xml:space="preserve">Дата закрытия: _________________ </w:t>
      </w:r>
    </w:p>
    <w:p w:rsidR="007B2E69" w:rsidRPr="00916D2E" w:rsidRDefault="007B2E69" w:rsidP="00EE7106">
      <w:pPr>
        <w:pStyle w:val="ConsNormal"/>
        <w:keepNext/>
        <w:keepLines/>
        <w:widowControl/>
        <w:spacing w:before="120"/>
        <w:ind w:right="0" w:firstLine="0"/>
        <w:jc w:val="both"/>
        <w:rPr>
          <w:rFonts w:ascii="Times New Roman" w:hAnsi="Times New Roman" w:cs="Times New Roman"/>
          <w:b/>
          <w:bCs/>
          <w:sz w:val="24"/>
          <w:szCs w:val="24"/>
        </w:rPr>
      </w:pP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Дата ______________</w:t>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t>Подпись ______________ (</w:t>
      </w:r>
      <w:r w:rsidRPr="00916D2E">
        <w:rPr>
          <w:rFonts w:ascii="Times New Roman" w:hAnsi="Times New Roman" w:cs="Times New Roman"/>
          <w:i/>
          <w:iCs/>
          <w:sz w:val="24"/>
          <w:szCs w:val="24"/>
        </w:rPr>
        <w:t>расшифровка подписи</w:t>
      </w:r>
      <w:r w:rsidRPr="00916D2E">
        <w:rPr>
          <w:rFonts w:ascii="Times New Roman" w:hAnsi="Times New Roman" w:cs="Times New Roman"/>
          <w:sz w:val="24"/>
          <w:szCs w:val="24"/>
        </w:rPr>
        <w:t>)</w:t>
      </w:r>
    </w:p>
    <w:p w:rsidR="007B2E69" w:rsidRPr="00916D2E" w:rsidRDefault="007B2E69" w:rsidP="00EE7106">
      <w:pPr>
        <w:pStyle w:val="ConsNormal"/>
        <w:keepNext/>
        <w:keepLines/>
        <w:widowControl/>
        <w:ind w:right="0" w:firstLine="0"/>
        <w:jc w:val="both"/>
        <w:rPr>
          <w:rFonts w:ascii="Times New Roman" w:hAnsi="Times New Roman" w:cs="Times New Roman"/>
          <w:sz w:val="24"/>
          <w:szCs w:val="24"/>
        </w:rPr>
      </w:pP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t>мп</w:t>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p>
    <w:p w:rsidR="007B2E69" w:rsidRPr="00916D2E" w:rsidRDefault="007B2E69" w:rsidP="00EE7106">
      <w:pPr>
        <w:pStyle w:val="ConsNormal"/>
        <w:keepNext/>
        <w:keepLines/>
        <w:widowControl/>
        <w:ind w:right="0" w:firstLine="0"/>
        <w:jc w:val="right"/>
        <w:rPr>
          <w:rFonts w:ascii="Times New Roman" w:hAnsi="Times New Roman" w:cs="Times New Roman"/>
          <w:i/>
          <w:iCs/>
          <w:sz w:val="24"/>
          <w:szCs w:val="24"/>
        </w:rPr>
      </w:pPr>
      <w:r w:rsidRPr="00916D2E">
        <w:rPr>
          <w:rFonts w:ascii="Times New Roman" w:hAnsi="Times New Roman" w:cs="Times New Roman"/>
          <w:sz w:val="24"/>
          <w:szCs w:val="24"/>
        </w:rPr>
        <w:br w:type="page"/>
      </w:r>
      <w:r w:rsidRPr="00916D2E">
        <w:rPr>
          <w:rFonts w:ascii="Times New Roman" w:hAnsi="Times New Roman" w:cs="Times New Roman"/>
          <w:i/>
          <w:iCs/>
          <w:sz w:val="24"/>
          <w:szCs w:val="24"/>
        </w:rPr>
        <w:t>Приложение № 5</w:t>
      </w:r>
    </w:p>
    <w:p w:rsidR="007B2E69" w:rsidRPr="00916D2E" w:rsidRDefault="007B2E69" w:rsidP="00EE7106">
      <w:pPr>
        <w:pStyle w:val="ConsNormal"/>
        <w:keepNext/>
        <w:keepLines/>
        <w:widowControl/>
        <w:ind w:right="0" w:firstLine="0"/>
        <w:jc w:val="center"/>
        <w:rPr>
          <w:rFonts w:ascii="Times New Roman" w:hAnsi="Times New Roman" w:cs="Times New Roman"/>
          <w:b/>
          <w:bCs/>
          <w:sz w:val="24"/>
          <w:szCs w:val="24"/>
        </w:rPr>
      </w:pPr>
    </w:p>
    <w:p w:rsidR="007B2E69" w:rsidRPr="00916D2E" w:rsidRDefault="007B2E69" w:rsidP="00EE7106">
      <w:pPr>
        <w:pStyle w:val="ConsNormal"/>
        <w:keepNext/>
        <w:keepLines/>
        <w:widowControl/>
        <w:ind w:right="0" w:firstLine="0"/>
        <w:jc w:val="center"/>
        <w:rPr>
          <w:rFonts w:ascii="Times New Roman" w:hAnsi="Times New Roman" w:cs="Times New Roman"/>
          <w:b/>
          <w:bCs/>
          <w:sz w:val="24"/>
          <w:szCs w:val="24"/>
        </w:rPr>
      </w:pPr>
      <w:r w:rsidRPr="00916D2E">
        <w:rPr>
          <w:rFonts w:ascii="Times New Roman" w:hAnsi="Times New Roman" w:cs="Times New Roman"/>
          <w:b/>
          <w:bCs/>
          <w:sz w:val="24"/>
          <w:szCs w:val="24"/>
        </w:rPr>
        <w:t>Сведения о Заявителе, необходимые к предоставлению</w:t>
      </w:r>
    </w:p>
    <w:p w:rsidR="007B2E69" w:rsidRPr="00916D2E" w:rsidRDefault="007B2E69" w:rsidP="00EE7106">
      <w:pPr>
        <w:pStyle w:val="ConsNormal"/>
        <w:keepNext/>
        <w:keepLines/>
        <w:widowControl/>
        <w:ind w:right="0" w:firstLine="0"/>
        <w:jc w:val="center"/>
        <w:rPr>
          <w:rFonts w:ascii="Times New Roman" w:hAnsi="Times New Roman" w:cs="Times New Roman"/>
          <w:b/>
          <w:bCs/>
          <w:sz w:val="24"/>
          <w:szCs w:val="24"/>
        </w:rPr>
      </w:pPr>
      <w:r w:rsidRPr="00916D2E">
        <w:rPr>
          <w:rFonts w:ascii="Times New Roman" w:hAnsi="Times New Roman" w:cs="Times New Roman"/>
          <w:b/>
          <w:bCs/>
          <w:sz w:val="24"/>
          <w:szCs w:val="24"/>
        </w:rPr>
        <w:t>с заявкой на участие в аукционе от физического лица, индивидуального предпринимателя</w:t>
      </w:r>
    </w:p>
    <w:p w:rsidR="007B2E69" w:rsidRPr="00916D2E" w:rsidRDefault="007B2E69" w:rsidP="00EE7106">
      <w:pPr>
        <w:pStyle w:val="ConsNormal"/>
        <w:keepNext/>
        <w:keepLines/>
        <w:widowControl/>
        <w:ind w:right="0" w:firstLine="540"/>
        <w:jc w:val="both"/>
        <w:rPr>
          <w:rFonts w:ascii="Times New Roman" w:hAnsi="Times New Roman" w:cs="Times New Roman"/>
          <w:sz w:val="24"/>
          <w:szCs w:val="24"/>
        </w:rPr>
      </w:pPr>
    </w:p>
    <w:p w:rsidR="007B2E69" w:rsidRPr="00916D2E" w:rsidRDefault="007B2E69" w:rsidP="00EE7106">
      <w:pPr>
        <w:pStyle w:val="ConsNormal"/>
        <w:keepNext/>
        <w:keepLines/>
        <w:widowControl/>
        <w:ind w:right="0" w:firstLine="540"/>
        <w:jc w:val="both"/>
        <w:rPr>
          <w:rFonts w:ascii="Times New Roman" w:hAnsi="Times New Roman" w:cs="Times New Roman"/>
          <w:sz w:val="24"/>
          <w:szCs w:val="24"/>
        </w:rPr>
      </w:pP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Фамилия, имя, отчество (полностью): 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____________________________________________________________________________________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Паспортные данные (серия, номер, кем и когда выдан):_____________________________________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____________________________________________________________________________________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Адрес прописки:______________________________________________________________________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Адрес проживания: ___________________________________________________________________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 xml:space="preserve">Номер контактного телефона: _________________ </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Факс:___________________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 xml:space="preserve"> </w:t>
      </w:r>
      <w:r w:rsidRPr="00916D2E">
        <w:rPr>
          <w:rFonts w:ascii="Times New Roman" w:hAnsi="Times New Roman" w:cs="Times New Roman"/>
          <w:sz w:val="24"/>
          <w:szCs w:val="24"/>
          <w:lang w:val="en-US"/>
        </w:rPr>
        <w:t>e</w:t>
      </w:r>
      <w:r w:rsidRPr="00916D2E">
        <w:rPr>
          <w:rFonts w:ascii="Times New Roman" w:hAnsi="Times New Roman" w:cs="Times New Roman"/>
          <w:sz w:val="24"/>
          <w:szCs w:val="24"/>
        </w:rPr>
        <w:t>-</w:t>
      </w:r>
      <w:r w:rsidRPr="00916D2E">
        <w:rPr>
          <w:rFonts w:ascii="Times New Roman" w:hAnsi="Times New Roman" w:cs="Times New Roman"/>
          <w:sz w:val="24"/>
          <w:szCs w:val="24"/>
          <w:lang w:val="en-US"/>
        </w:rPr>
        <w:t>mail</w:t>
      </w:r>
      <w:r w:rsidRPr="00916D2E">
        <w:rPr>
          <w:rFonts w:ascii="Times New Roman" w:hAnsi="Times New Roman" w:cs="Times New Roman"/>
          <w:sz w:val="24"/>
          <w:szCs w:val="24"/>
        </w:rPr>
        <w:t>:_______________________________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ИНН:____________________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 xml:space="preserve">Реквизиты банковского счета: </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Наименование банка: _________________________________________________________________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Адрес банка: __________________________________ тел.: ______________ факс: 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Тип счета: ________________ Номер счета: __________________________ БИК: 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Кор.счет:_____________________________________________</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 xml:space="preserve">Дата открытия: ______________ </w:t>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t xml:space="preserve">Дата закрытия: _________________ </w:t>
      </w: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p>
    <w:p w:rsidR="007B2E69" w:rsidRPr="00916D2E" w:rsidRDefault="007B2E69" w:rsidP="00EE7106">
      <w:pPr>
        <w:pStyle w:val="ConsNormal"/>
        <w:keepNext/>
        <w:keepLines/>
        <w:widowControl/>
        <w:spacing w:before="120"/>
        <w:ind w:right="0" w:firstLine="0"/>
        <w:jc w:val="both"/>
        <w:rPr>
          <w:rFonts w:ascii="Times New Roman" w:hAnsi="Times New Roman" w:cs="Times New Roman"/>
          <w:sz w:val="24"/>
          <w:szCs w:val="24"/>
        </w:rPr>
      </w:pPr>
      <w:r w:rsidRPr="00916D2E">
        <w:rPr>
          <w:rFonts w:ascii="Times New Roman" w:hAnsi="Times New Roman" w:cs="Times New Roman"/>
          <w:sz w:val="24"/>
          <w:szCs w:val="24"/>
        </w:rPr>
        <w:t>Дата ______________</w:t>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t>Подпись __________________</w:t>
      </w:r>
    </w:p>
    <w:p w:rsidR="007B2E69" w:rsidRPr="00916D2E" w:rsidRDefault="007B2E69" w:rsidP="00EE7106">
      <w:pPr>
        <w:pStyle w:val="ConsNormal"/>
        <w:keepNext/>
        <w:keepLines/>
        <w:widowControl/>
        <w:ind w:right="0" w:firstLine="0"/>
        <w:jc w:val="both"/>
        <w:rPr>
          <w:rFonts w:ascii="Times New Roman" w:hAnsi="Times New Roman" w:cs="Times New Roman"/>
          <w:sz w:val="24"/>
          <w:szCs w:val="24"/>
        </w:rPr>
      </w:pP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r>
      <w:r w:rsidRPr="00916D2E">
        <w:rPr>
          <w:rFonts w:ascii="Times New Roman" w:hAnsi="Times New Roman" w:cs="Times New Roman"/>
          <w:sz w:val="24"/>
          <w:szCs w:val="24"/>
        </w:rPr>
        <w:tab/>
        <w:t>мп</w:t>
      </w:r>
    </w:p>
    <w:p w:rsidR="007B2E69" w:rsidRPr="00916D2E" w:rsidRDefault="007B2E69" w:rsidP="00EE7106">
      <w:pPr>
        <w:keepNext/>
        <w:keepLines/>
        <w:spacing w:after="0" w:line="240" w:lineRule="auto"/>
        <w:jc w:val="both"/>
        <w:rPr>
          <w:rFonts w:ascii="Times New Roman" w:hAnsi="Times New Roman"/>
          <w:sz w:val="24"/>
          <w:szCs w:val="24"/>
        </w:rPr>
      </w:pPr>
    </w:p>
    <w:p w:rsidR="007B2E69" w:rsidRPr="00916D2E" w:rsidRDefault="007B2E69" w:rsidP="00EE7106">
      <w:pPr>
        <w:keepNext/>
        <w:keepLines/>
        <w:spacing w:after="0" w:line="240" w:lineRule="auto"/>
        <w:jc w:val="both"/>
        <w:rPr>
          <w:rFonts w:ascii="Times New Roman" w:hAnsi="Times New Roman"/>
          <w:sz w:val="24"/>
          <w:szCs w:val="24"/>
        </w:rPr>
      </w:pPr>
    </w:p>
    <w:p w:rsidR="007B2E69" w:rsidRPr="00916D2E" w:rsidRDefault="007B2E69" w:rsidP="00EE7106">
      <w:pPr>
        <w:keepNext/>
        <w:keepLines/>
        <w:spacing w:after="0" w:line="240" w:lineRule="auto"/>
        <w:jc w:val="both"/>
        <w:rPr>
          <w:rFonts w:ascii="Times New Roman" w:hAnsi="Times New Roman"/>
          <w:sz w:val="24"/>
          <w:szCs w:val="24"/>
        </w:rPr>
      </w:pPr>
    </w:p>
    <w:p w:rsidR="007B2E69" w:rsidRPr="00916D2E" w:rsidRDefault="007B2E69" w:rsidP="00EE7106">
      <w:pPr>
        <w:pStyle w:val="NormalWeb"/>
        <w:keepNext/>
        <w:keepLines/>
        <w:spacing w:after="0"/>
        <w:rPr>
          <w:color w:val="auto"/>
        </w:rPr>
      </w:pPr>
    </w:p>
    <w:p w:rsidR="007B2E69" w:rsidRPr="00916D2E" w:rsidRDefault="007B2E69" w:rsidP="00EE7106">
      <w:pPr>
        <w:pStyle w:val="NormalWeb"/>
        <w:keepNext/>
        <w:keepLines/>
        <w:spacing w:after="0"/>
        <w:rPr>
          <w:color w:val="auto"/>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r w:rsidRPr="00916D2E">
        <w:rPr>
          <w:rFonts w:ascii="Times New Roman" w:hAnsi="Times New Roman"/>
          <w:i/>
          <w:iCs/>
          <w:sz w:val="24"/>
          <w:szCs w:val="24"/>
        </w:rPr>
        <w:t>Приложение № 6</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На бланке организации</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Дата, исх. номер</w:t>
      </w:r>
    </w:p>
    <w:p w:rsidR="007B2E69" w:rsidRPr="00916D2E" w:rsidRDefault="007B2E69" w:rsidP="00EE7106">
      <w:pPr>
        <w:keepNext/>
        <w:keepLines/>
        <w:spacing w:after="0" w:line="240" w:lineRule="auto"/>
        <w:rPr>
          <w:rFonts w:ascii="Times New Roman" w:hAnsi="Times New Roman"/>
          <w:b/>
          <w:bCs/>
          <w:sz w:val="24"/>
          <w:szCs w:val="24"/>
        </w:rPr>
      </w:pPr>
      <w:bookmarkStart w:id="2" w:name="_Toc119343918"/>
    </w:p>
    <w:p w:rsidR="007B2E69" w:rsidRPr="00916D2E" w:rsidRDefault="007B2E69" w:rsidP="00EE7106">
      <w:pPr>
        <w:keepNext/>
        <w:keepLines/>
        <w:spacing w:after="0" w:line="240" w:lineRule="auto"/>
        <w:jc w:val="center"/>
        <w:rPr>
          <w:rFonts w:ascii="Times New Roman" w:hAnsi="Times New Roman"/>
          <w:b/>
          <w:bCs/>
          <w:sz w:val="24"/>
          <w:szCs w:val="24"/>
        </w:rPr>
      </w:pPr>
    </w:p>
    <w:p w:rsidR="007B2E69" w:rsidRPr="00916D2E" w:rsidRDefault="007B2E69" w:rsidP="00EE7106">
      <w:pPr>
        <w:keepNext/>
        <w:keepLines/>
        <w:spacing w:after="0" w:line="240" w:lineRule="auto"/>
        <w:jc w:val="center"/>
        <w:rPr>
          <w:rFonts w:ascii="Times New Roman" w:hAnsi="Times New Roman"/>
          <w:b/>
          <w:bCs/>
          <w:sz w:val="24"/>
          <w:szCs w:val="24"/>
        </w:rPr>
      </w:pP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ДОВЕРЕННОСТЬ № ____</w:t>
      </w:r>
      <w:bookmarkEnd w:id="2"/>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на уполномоченное лицо, имеющее право подписи</w:t>
      </w: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 xml:space="preserve"> и представления интересов организации – Заявителя</w:t>
      </w:r>
    </w:p>
    <w:p w:rsidR="007B2E69" w:rsidRPr="00916D2E" w:rsidRDefault="007B2E69" w:rsidP="00EE7106">
      <w:pPr>
        <w:keepNext/>
        <w:keepLines/>
        <w:spacing w:after="0" w:line="240" w:lineRule="auto"/>
        <w:rPr>
          <w:rFonts w:ascii="Times New Roman" w:hAnsi="Times New Roman"/>
          <w:sz w:val="24"/>
          <w:szCs w:val="24"/>
        </w:rPr>
      </w:pP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___________________________________________________________________________________</w:t>
      </w:r>
    </w:p>
    <w:p w:rsidR="007B2E69" w:rsidRPr="00916D2E" w:rsidRDefault="007B2E69" w:rsidP="00EE7106">
      <w:pPr>
        <w:keepNext/>
        <w:keepLines/>
        <w:spacing w:after="0" w:line="240" w:lineRule="auto"/>
        <w:rPr>
          <w:rFonts w:ascii="Times New Roman" w:hAnsi="Times New Roman"/>
          <w:sz w:val="24"/>
          <w:szCs w:val="24"/>
          <w:vertAlign w:val="superscript"/>
        </w:rPr>
      </w:pPr>
      <w:r w:rsidRPr="00916D2E">
        <w:rPr>
          <w:rFonts w:ascii="Times New Roman" w:hAnsi="Times New Roman"/>
          <w:sz w:val="24"/>
          <w:szCs w:val="24"/>
          <w:vertAlign w:val="superscript"/>
        </w:rPr>
        <w:t xml:space="preserve">                                                                                 (прописью число, месяц и год выдачи доверенности)</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Доверитель:</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____________________________________________________________________________________</w:t>
      </w:r>
    </w:p>
    <w:p w:rsidR="007B2E69" w:rsidRPr="00916D2E" w:rsidRDefault="007B2E69" w:rsidP="00EE7106">
      <w:pPr>
        <w:pStyle w:val="BodyText"/>
        <w:keepNext/>
        <w:keepLines/>
      </w:pPr>
      <w:r w:rsidRPr="00916D2E">
        <w:rPr>
          <w:i/>
          <w:iCs/>
        </w:rPr>
        <w:t xml:space="preserve">                                                 (наименование юр.лица (или Ф.И.О.) заявителя)</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доверяет ____________________________________________________________________________</w:t>
      </w:r>
    </w:p>
    <w:p w:rsidR="007B2E69" w:rsidRPr="00916D2E" w:rsidRDefault="007B2E69" w:rsidP="00EE7106">
      <w:pPr>
        <w:keepNext/>
        <w:keepLines/>
        <w:spacing w:after="0" w:line="240" w:lineRule="auto"/>
        <w:ind w:left="2832" w:firstLine="708"/>
        <w:rPr>
          <w:rFonts w:ascii="Times New Roman" w:hAnsi="Times New Roman"/>
          <w:sz w:val="24"/>
          <w:szCs w:val="24"/>
          <w:vertAlign w:val="superscript"/>
        </w:rPr>
      </w:pPr>
      <w:r w:rsidRPr="00916D2E">
        <w:rPr>
          <w:rFonts w:ascii="Times New Roman" w:hAnsi="Times New Roman"/>
          <w:sz w:val="24"/>
          <w:szCs w:val="24"/>
          <w:vertAlign w:val="superscript"/>
        </w:rPr>
        <w:t>(фамилия, имя, отчество, должность)</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паспорт серии ________ №_________ выдан ______________________________ «____» ________</w:t>
      </w:r>
    </w:p>
    <w:p w:rsidR="007B2E69" w:rsidRPr="00916D2E" w:rsidRDefault="007B2E69" w:rsidP="00EE7106">
      <w:pPr>
        <w:pStyle w:val="BodyText"/>
        <w:keepNext/>
        <w:keepLines/>
      </w:pPr>
    </w:p>
    <w:p w:rsidR="007B2E69" w:rsidRPr="00916D2E" w:rsidRDefault="007B2E69" w:rsidP="00EE7106">
      <w:pPr>
        <w:pStyle w:val="BodyText"/>
        <w:keepNext/>
        <w:keepLines/>
      </w:pPr>
      <w:r w:rsidRPr="00916D2E">
        <w:t>представлять интересы _______________________________________________________________</w:t>
      </w:r>
    </w:p>
    <w:p w:rsidR="007B2E69" w:rsidRPr="00916D2E" w:rsidRDefault="007B2E69" w:rsidP="00EE7106">
      <w:pPr>
        <w:pStyle w:val="BodyText"/>
        <w:keepNext/>
        <w:keepLines/>
        <w:ind w:left="3540" w:firstLine="708"/>
        <w:rPr>
          <w:vertAlign w:val="superscript"/>
        </w:rPr>
      </w:pPr>
      <w:r w:rsidRPr="00916D2E">
        <w:rPr>
          <w:vertAlign w:val="superscript"/>
        </w:rPr>
        <w:t xml:space="preserve">                             (наименование организации)</w:t>
      </w:r>
    </w:p>
    <w:p w:rsidR="007B2E69" w:rsidRPr="00916D2E" w:rsidRDefault="007B2E69" w:rsidP="00EE7106">
      <w:pPr>
        <w:keepNext/>
        <w:keepLines/>
        <w:tabs>
          <w:tab w:val="left" w:pos="900"/>
          <w:tab w:val="left" w:pos="3600"/>
        </w:tabs>
        <w:spacing w:after="0" w:line="240" w:lineRule="auto"/>
        <w:jc w:val="both"/>
        <w:rPr>
          <w:rFonts w:ascii="Times New Roman" w:hAnsi="Times New Roman"/>
          <w:sz w:val="24"/>
          <w:szCs w:val="24"/>
        </w:rPr>
      </w:pPr>
      <w:r w:rsidRPr="00916D2E">
        <w:rPr>
          <w:rFonts w:ascii="Times New Roman" w:hAnsi="Times New Roman"/>
          <w:sz w:val="24"/>
          <w:szCs w:val="24"/>
        </w:rPr>
        <w:t>при проведении аукциона на право заключения договора аренды объекта недвижимости, находящегося в муниципальной собственности, № _______ от «____» _____________ 20___ г.</w:t>
      </w:r>
    </w:p>
    <w:p w:rsidR="007B2E69" w:rsidRPr="00916D2E" w:rsidRDefault="007B2E69" w:rsidP="00EE7106">
      <w:pPr>
        <w:pStyle w:val="Heading5"/>
        <w:keepLines/>
        <w:ind w:firstLine="708"/>
        <w:jc w:val="both"/>
        <w:rPr>
          <w:rFonts w:ascii="Times New Roman" w:hAnsi="Times New Roman" w:cs="Times New Roman"/>
          <w:b w:val="0"/>
          <w:bCs w:val="0"/>
        </w:rPr>
      </w:pPr>
    </w:p>
    <w:p w:rsidR="007B2E69" w:rsidRPr="00916D2E" w:rsidRDefault="007B2E69" w:rsidP="00EE7106">
      <w:pPr>
        <w:pStyle w:val="Heading5"/>
        <w:keepLines/>
        <w:ind w:firstLine="708"/>
        <w:jc w:val="both"/>
        <w:rPr>
          <w:rFonts w:ascii="Times New Roman" w:hAnsi="Times New Roman" w:cs="Times New Roman"/>
          <w:b w:val="0"/>
          <w:bCs w:val="0"/>
        </w:rPr>
      </w:pPr>
      <w:r w:rsidRPr="00916D2E">
        <w:rPr>
          <w:rFonts w:ascii="Times New Roman" w:hAnsi="Times New Roman" w:cs="Times New Roman"/>
          <w:b w:val="0"/>
          <w:bCs w:val="0"/>
        </w:rPr>
        <w:t>В целях выполнения данного поручения он уполномочен представлять аукционной комиссии необходимые документы, подавать ценовые предложения от имени доверителя, подписывать и получать от имени доверителя все документы, связанные с процедурой проведения аукциона на право заключения право на заключение договора аренды</w:t>
      </w:r>
      <w:r w:rsidRPr="00916D2E">
        <w:rPr>
          <w:rFonts w:ascii="Times New Roman" w:hAnsi="Times New Roman" w:cs="Times New Roman"/>
        </w:rPr>
        <w:t xml:space="preserve"> </w:t>
      </w:r>
      <w:r w:rsidRPr="00916D2E">
        <w:rPr>
          <w:rFonts w:ascii="Times New Roman" w:hAnsi="Times New Roman" w:cs="Times New Roman"/>
          <w:b w:val="0"/>
          <w:bCs w:val="0"/>
        </w:rPr>
        <w:t>объекта недвижимости, находящегося в муниципальной собственности.</w:t>
      </w:r>
    </w:p>
    <w:p w:rsidR="007B2E69" w:rsidRPr="00916D2E" w:rsidRDefault="007B2E69" w:rsidP="00EE7106">
      <w:pPr>
        <w:pStyle w:val="BodyText"/>
        <w:keepNext/>
        <w:keepLines/>
      </w:pPr>
    </w:p>
    <w:p w:rsidR="007B2E69" w:rsidRPr="00916D2E" w:rsidRDefault="007B2E69" w:rsidP="00EE7106">
      <w:pPr>
        <w:pStyle w:val="BodyText"/>
        <w:keepNext/>
        <w:keepLines/>
      </w:pPr>
      <w:r w:rsidRPr="00916D2E">
        <w:rPr>
          <w:bCs/>
        </w:rPr>
        <w:t xml:space="preserve">Подпись </w:t>
      </w:r>
      <w:r w:rsidRPr="00916D2E">
        <w:t xml:space="preserve"> _________________________     ________________________ удостоверяем. </w:t>
      </w:r>
    </w:p>
    <w:p w:rsidR="007B2E69" w:rsidRPr="00916D2E" w:rsidRDefault="007B2E69" w:rsidP="00EE7106">
      <w:pPr>
        <w:pStyle w:val="BodyText"/>
        <w:keepNext/>
        <w:keepLines/>
        <w:rPr>
          <w:vertAlign w:val="superscript"/>
        </w:rPr>
      </w:pPr>
      <w:r w:rsidRPr="00916D2E">
        <w:rPr>
          <w:vertAlign w:val="superscript"/>
        </w:rPr>
        <w:t xml:space="preserve">                              (Ф.И.О. удостоверяемого)                                   (Подпись удостоверяемого)</w:t>
      </w:r>
    </w:p>
    <w:p w:rsidR="007B2E69" w:rsidRPr="00916D2E" w:rsidRDefault="007B2E69" w:rsidP="00EE7106">
      <w:pPr>
        <w:pStyle w:val="BodyText"/>
        <w:keepNext/>
        <w:keepLines/>
      </w:pPr>
    </w:p>
    <w:p w:rsidR="007B2E69" w:rsidRPr="00916D2E" w:rsidRDefault="007B2E69" w:rsidP="00EE7106">
      <w:pPr>
        <w:pStyle w:val="BodyText"/>
        <w:keepNext/>
        <w:keepLines/>
        <w:rPr>
          <w:bCs/>
        </w:rPr>
      </w:pPr>
      <w:r w:rsidRPr="00916D2E">
        <w:rPr>
          <w:bCs/>
        </w:rPr>
        <w:t>Доверенность действительна по «____» ____________________ 20____ г.</w:t>
      </w:r>
    </w:p>
    <w:p w:rsidR="007B2E69" w:rsidRPr="00916D2E" w:rsidRDefault="007B2E69" w:rsidP="00EE7106">
      <w:pPr>
        <w:pStyle w:val="BodyText"/>
        <w:keepNext/>
        <w:keepLines/>
      </w:pPr>
    </w:p>
    <w:p w:rsidR="007B2E69" w:rsidRPr="00916D2E" w:rsidRDefault="007B2E69" w:rsidP="00EE7106">
      <w:pPr>
        <w:pStyle w:val="BodyText"/>
        <w:keepNext/>
        <w:keepLines/>
      </w:pPr>
    </w:p>
    <w:p w:rsidR="007B2E69" w:rsidRPr="00916D2E" w:rsidRDefault="007B2E69" w:rsidP="00EE7106">
      <w:pPr>
        <w:pStyle w:val="BodyText"/>
        <w:keepNext/>
        <w:keepLines/>
        <w:rPr>
          <w:i/>
          <w:iCs/>
        </w:rPr>
      </w:pPr>
      <w:r w:rsidRPr="00916D2E">
        <w:rPr>
          <w:bCs/>
        </w:rPr>
        <w:t xml:space="preserve">Доверитель </w:t>
      </w:r>
      <w:r w:rsidRPr="00916D2E">
        <w:t xml:space="preserve">  __________________________________     ___________    (</w:t>
      </w:r>
      <w:r w:rsidRPr="00916D2E">
        <w:rPr>
          <w:i/>
          <w:iCs/>
        </w:rPr>
        <w:t>расшифровка подписи)</w:t>
      </w:r>
    </w:p>
    <w:p w:rsidR="007B2E69" w:rsidRPr="00916D2E" w:rsidRDefault="007B2E69" w:rsidP="00EE7106">
      <w:pPr>
        <w:pStyle w:val="BodyText"/>
        <w:keepNext/>
        <w:keepLines/>
        <w:rPr>
          <w:i/>
          <w:iCs/>
        </w:rPr>
      </w:pPr>
      <w:r w:rsidRPr="00916D2E">
        <w:rPr>
          <w:i/>
          <w:iCs/>
        </w:rPr>
        <w:t xml:space="preserve">    (должность юр.лица (или Ф.И.О. физ.лица, ИП)</w:t>
      </w:r>
      <w:r w:rsidRPr="00916D2E">
        <w:rPr>
          <w:i/>
          <w:iCs/>
        </w:rPr>
        <w:tab/>
        <w:t xml:space="preserve">      (подпись)</w:t>
      </w:r>
    </w:p>
    <w:p w:rsidR="007B2E69" w:rsidRPr="00916D2E" w:rsidRDefault="007B2E69" w:rsidP="00EE7106">
      <w:pPr>
        <w:pStyle w:val="BodyText"/>
        <w:keepNext/>
        <w:keepLines/>
        <w:rPr>
          <w:i/>
          <w:iCs/>
        </w:rPr>
      </w:pPr>
    </w:p>
    <w:p w:rsidR="007B2E69" w:rsidRPr="00916D2E" w:rsidRDefault="007B2E69" w:rsidP="00EE7106">
      <w:pPr>
        <w:pStyle w:val="BodyText"/>
        <w:keepNext/>
        <w:keepLines/>
      </w:pPr>
      <w:r w:rsidRPr="00916D2E">
        <w:t>мп</w:t>
      </w:r>
    </w:p>
    <w:p w:rsidR="007B2E69" w:rsidRPr="00916D2E" w:rsidRDefault="007B2E69" w:rsidP="00EE7106">
      <w:pPr>
        <w:pStyle w:val="BodyText"/>
        <w:keepNext/>
        <w:keepLines/>
        <w:ind w:firstLine="6521"/>
        <w:rPr>
          <w:vertAlign w:val="superscript"/>
        </w:rPr>
      </w:pPr>
      <w:r w:rsidRPr="00916D2E">
        <w:rPr>
          <w:vertAlign w:val="superscript"/>
        </w:rPr>
        <w:t xml:space="preserve">                       </w:t>
      </w:r>
    </w:p>
    <w:p w:rsidR="007B2E69" w:rsidRPr="00916D2E" w:rsidRDefault="007B2E69" w:rsidP="00EE7106">
      <w:pPr>
        <w:pStyle w:val="BodyText"/>
        <w:keepNext/>
        <w:keepLines/>
        <w:ind w:firstLine="5954"/>
      </w:pPr>
    </w:p>
    <w:p w:rsidR="007B2E69" w:rsidRPr="00916D2E" w:rsidRDefault="007B2E69" w:rsidP="00EE7106">
      <w:pPr>
        <w:keepNext/>
        <w:keepLines/>
        <w:spacing w:after="0" w:line="240" w:lineRule="auto"/>
        <w:ind w:left="6372" w:firstLine="708"/>
        <w:rPr>
          <w:rFonts w:ascii="Times New Roman" w:hAnsi="Times New Roman"/>
          <w:sz w:val="24"/>
          <w:szCs w:val="24"/>
          <w:vertAlign w:val="superscript"/>
        </w:rPr>
      </w:pPr>
    </w:p>
    <w:p w:rsidR="007B2E69" w:rsidRPr="00916D2E" w:rsidRDefault="007B2E69" w:rsidP="00EE7106">
      <w:pPr>
        <w:keepNext/>
        <w:keepLines/>
        <w:spacing w:after="0" w:line="240" w:lineRule="auto"/>
        <w:ind w:left="6372" w:firstLine="708"/>
        <w:rPr>
          <w:rFonts w:ascii="Times New Roman" w:hAnsi="Times New Roman"/>
          <w:sz w:val="24"/>
          <w:szCs w:val="24"/>
          <w:vertAlign w:val="superscript"/>
        </w:rPr>
      </w:pPr>
    </w:p>
    <w:p w:rsidR="007B2E69" w:rsidRPr="00916D2E" w:rsidRDefault="007B2E69" w:rsidP="00EE7106">
      <w:pPr>
        <w:keepNext/>
        <w:keepLines/>
        <w:spacing w:after="0" w:line="240" w:lineRule="auto"/>
        <w:rPr>
          <w:rFonts w:ascii="Times New Roman" w:hAnsi="Times New Roman"/>
          <w:sz w:val="24"/>
          <w:szCs w:val="24"/>
          <w:vertAlign w:val="superscript"/>
        </w:rPr>
      </w:pPr>
    </w:p>
    <w:p w:rsidR="007B2E69" w:rsidRPr="00916D2E" w:rsidRDefault="007B2E69" w:rsidP="00EE7106">
      <w:pPr>
        <w:keepNext/>
        <w:keepLines/>
        <w:spacing w:after="0" w:line="240" w:lineRule="auto"/>
        <w:rPr>
          <w:rFonts w:ascii="Times New Roman" w:hAnsi="Times New Roman"/>
          <w:sz w:val="24"/>
          <w:szCs w:val="24"/>
          <w:vertAlign w:val="superscript"/>
        </w:rPr>
      </w:pPr>
    </w:p>
    <w:p w:rsidR="007B2E69" w:rsidRPr="00916D2E" w:rsidRDefault="007B2E69" w:rsidP="00EE7106">
      <w:pPr>
        <w:keepNext/>
        <w:keepLines/>
        <w:spacing w:after="0" w:line="240" w:lineRule="auto"/>
        <w:rPr>
          <w:rFonts w:ascii="Times New Roman" w:hAnsi="Times New Roman"/>
          <w:sz w:val="24"/>
          <w:szCs w:val="24"/>
          <w:vertAlign w:val="superscript"/>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r w:rsidRPr="00916D2E">
        <w:rPr>
          <w:rFonts w:ascii="Times New Roman" w:hAnsi="Times New Roman"/>
          <w:i/>
          <w:iCs/>
          <w:sz w:val="24"/>
          <w:szCs w:val="24"/>
        </w:rPr>
        <w:t>Приложение № 7</w:t>
      </w: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 xml:space="preserve">ЗАЯВКА </w:t>
      </w: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 xml:space="preserve">на осмотр объекта недвижимого муниципального имущества </w:t>
      </w:r>
    </w:p>
    <w:p w:rsidR="007B2E69" w:rsidRPr="00916D2E" w:rsidRDefault="007B2E69" w:rsidP="00EE7106">
      <w:pPr>
        <w:keepNext/>
        <w:keepLines/>
        <w:spacing w:after="0" w:line="240" w:lineRule="auto"/>
        <w:jc w:val="center"/>
        <w:rPr>
          <w:rFonts w:ascii="Times New Roman" w:hAnsi="Times New Roman"/>
          <w:b/>
          <w:bCs/>
          <w:sz w:val="24"/>
          <w:szCs w:val="24"/>
        </w:rPr>
      </w:pPr>
    </w:p>
    <w:p w:rsidR="007B2E69" w:rsidRPr="00916D2E" w:rsidRDefault="007B2E69" w:rsidP="00EE7106">
      <w:pPr>
        <w:keepNext/>
        <w:keepLines/>
        <w:spacing w:after="0" w:line="240" w:lineRule="auto"/>
        <w:rPr>
          <w:rFonts w:ascii="Times New Roman" w:hAnsi="Times New Roman"/>
          <w:sz w:val="24"/>
          <w:szCs w:val="24"/>
        </w:rPr>
      </w:pPr>
    </w:p>
    <w:tbl>
      <w:tblPr>
        <w:tblW w:w="0" w:type="auto"/>
        <w:tblLayout w:type="fixed"/>
        <w:tblCellMar>
          <w:left w:w="70" w:type="dxa"/>
          <w:right w:w="70" w:type="dxa"/>
        </w:tblCellMar>
        <w:tblLook w:val="0000"/>
      </w:tblPr>
      <w:tblGrid>
        <w:gridCol w:w="4930"/>
        <w:gridCol w:w="4680"/>
      </w:tblGrid>
      <w:tr w:rsidR="007B2E69" w:rsidRPr="00916D2E" w:rsidTr="00EE7106">
        <w:tc>
          <w:tcPr>
            <w:tcW w:w="4930" w:type="dxa"/>
          </w:tcPr>
          <w:p w:rsidR="007B2E69" w:rsidRPr="00916D2E" w:rsidRDefault="007B2E69" w:rsidP="00EE7106">
            <w:pPr>
              <w:keepNext/>
              <w:keepLines/>
              <w:overflowPunct w:val="0"/>
              <w:autoSpaceDE w:val="0"/>
              <w:autoSpaceDN w:val="0"/>
              <w:adjustRightInd w:val="0"/>
              <w:spacing w:after="0" w:line="240" w:lineRule="auto"/>
              <w:jc w:val="center"/>
              <w:rPr>
                <w:rFonts w:ascii="Times New Roman" w:hAnsi="Times New Roman"/>
                <w:sz w:val="24"/>
                <w:szCs w:val="24"/>
              </w:rPr>
            </w:pPr>
            <w:r w:rsidRPr="00916D2E">
              <w:rPr>
                <w:rFonts w:ascii="Times New Roman" w:hAnsi="Times New Roman"/>
                <w:b/>
                <w:bCs/>
                <w:sz w:val="24"/>
                <w:szCs w:val="24"/>
              </w:rPr>
              <w:br w:type="textWrapping" w:clear="all"/>
            </w:r>
          </w:p>
        </w:tc>
        <w:tc>
          <w:tcPr>
            <w:tcW w:w="4680" w:type="dxa"/>
          </w:tcPr>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Главе администрации Икейского сельского поселения С.А. Мусаеву</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от ________________________________</w:t>
            </w:r>
          </w:p>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(Ф.И.О. руководителя заявителя или физического лица)</w:t>
            </w:r>
          </w:p>
          <w:p w:rsidR="007B2E69" w:rsidRPr="00916D2E" w:rsidRDefault="007B2E69" w:rsidP="00EE7106">
            <w:pPr>
              <w:keepNext/>
              <w:keepLines/>
              <w:overflowPunct w:val="0"/>
              <w:autoSpaceDE w:val="0"/>
              <w:autoSpaceDN w:val="0"/>
              <w:adjustRightInd w:val="0"/>
              <w:spacing w:after="0" w:line="240" w:lineRule="auto"/>
              <w:rPr>
                <w:rFonts w:ascii="Times New Roman" w:hAnsi="Times New Roman"/>
                <w:sz w:val="24"/>
                <w:szCs w:val="24"/>
              </w:rPr>
            </w:pPr>
          </w:p>
        </w:tc>
      </w:tr>
    </w:tbl>
    <w:p w:rsidR="007B2E69" w:rsidRPr="00916D2E" w:rsidRDefault="007B2E69" w:rsidP="00EE7106">
      <w:pPr>
        <w:keepNext/>
        <w:keepLines/>
        <w:spacing w:after="0" w:line="240" w:lineRule="auto"/>
        <w:jc w:val="both"/>
        <w:rPr>
          <w:rFonts w:ascii="Times New Roman" w:hAnsi="Times New Roman"/>
          <w:sz w:val="24"/>
          <w:szCs w:val="24"/>
        </w:rPr>
      </w:pPr>
    </w:p>
    <w:p w:rsidR="007B2E69" w:rsidRPr="00916D2E" w:rsidRDefault="007B2E69" w:rsidP="00EE7106">
      <w:pPr>
        <w:keepNext/>
        <w:keepLines/>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Прошу организовать осмотр помещения, выставленного на аукцион извещение </w:t>
      </w:r>
    </w:p>
    <w:p w:rsidR="007B2E69" w:rsidRPr="00916D2E" w:rsidRDefault="007B2E69" w:rsidP="00EE7106">
      <w:pPr>
        <w:keepNext/>
        <w:keepLines/>
        <w:spacing w:after="0" w:line="240" w:lineRule="auto"/>
        <w:ind w:firstLine="709"/>
        <w:jc w:val="both"/>
        <w:rPr>
          <w:rFonts w:ascii="Times New Roman" w:hAnsi="Times New Roman"/>
          <w:sz w:val="24"/>
          <w:szCs w:val="24"/>
        </w:rPr>
      </w:pPr>
      <w:r w:rsidRPr="00916D2E">
        <w:rPr>
          <w:rFonts w:ascii="Times New Roman" w:hAnsi="Times New Roman"/>
          <w:sz w:val="24"/>
          <w:szCs w:val="24"/>
        </w:rPr>
        <w:t>№_____________________ от «_____» ___________20___ г., лот № __________</w:t>
      </w: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расположенного по адресу:</w:t>
      </w:r>
    </w:p>
    <w:p w:rsidR="007B2E69" w:rsidRPr="00916D2E" w:rsidRDefault="007B2E69" w:rsidP="00EE7106">
      <w:pPr>
        <w:keepNext/>
        <w:keepLines/>
        <w:overflowPunct w:val="0"/>
        <w:autoSpaceDE w:val="0"/>
        <w:autoSpaceDN w:val="0"/>
        <w:adjustRightInd w:val="0"/>
        <w:spacing w:before="120" w:after="0" w:line="240" w:lineRule="auto"/>
        <w:jc w:val="both"/>
        <w:rPr>
          <w:rFonts w:ascii="Times New Roman" w:hAnsi="Times New Roman"/>
          <w:sz w:val="24"/>
          <w:szCs w:val="24"/>
        </w:rPr>
      </w:pPr>
      <w:r w:rsidRPr="00916D2E">
        <w:rPr>
          <w:rFonts w:ascii="Times New Roman" w:hAnsi="Times New Roman"/>
          <w:sz w:val="24"/>
          <w:szCs w:val="24"/>
        </w:rPr>
        <w:t xml:space="preserve">__________________________ область, _______________________________ район, </w:t>
      </w:r>
    </w:p>
    <w:p w:rsidR="007B2E69" w:rsidRPr="00916D2E" w:rsidRDefault="007B2E69" w:rsidP="00EE7106">
      <w:pPr>
        <w:keepNext/>
        <w:keepLines/>
        <w:overflowPunct w:val="0"/>
        <w:autoSpaceDE w:val="0"/>
        <w:autoSpaceDN w:val="0"/>
        <w:adjustRightInd w:val="0"/>
        <w:spacing w:after="0" w:line="240" w:lineRule="auto"/>
        <w:ind w:left="-180" w:firstLine="180"/>
        <w:jc w:val="both"/>
        <w:rPr>
          <w:rFonts w:ascii="Times New Roman" w:hAnsi="Times New Roman"/>
          <w:sz w:val="24"/>
          <w:szCs w:val="24"/>
        </w:rPr>
      </w:pPr>
      <w:r w:rsidRPr="00916D2E">
        <w:rPr>
          <w:rFonts w:ascii="Times New Roman" w:hAnsi="Times New Roman"/>
          <w:sz w:val="24"/>
          <w:szCs w:val="24"/>
        </w:rPr>
        <w:t xml:space="preserve">с. ________________, ул. _____________________________, д. ________, помещение ________, </w:t>
      </w:r>
    </w:p>
    <w:p w:rsidR="007B2E69" w:rsidRPr="00916D2E" w:rsidRDefault="007B2E69" w:rsidP="00EE7106">
      <w:pPr>
        <w:keepNext/>
        <w:keepLines/>
        <w:overflowPunct w:val="0"/>
        <w:autoSpaceDE w:val="0"/>
        <w:autoSpaceDN w:val="0"/>
        <w:adjustRightInd w:val="0"/>
        <w:spacing w:after="0" w:line="240" w:lineRule="auto"/>
        <w:ind w:left="-180" w:firstLine="180"/>
        <w:jc w:val="both"/>
        <w:rPr>
          <w:rFonts w:ascii="Times New Roman" w:hAnsi="Times New Roman"/>
          <w:sz w:val="24"/>
          <w:szCs w:val="24"/>
        </w:rPr>
      </w:pPr>
    </w:p>
    <w:p w:rsidR="007B2E69" w:rsidRPr="00916D2E" w:rsidRDefault="007B2E69" w:rsidP="00EE7106">
      <w:pPr>
        <w:keepNext/>
        <w:keepLines/>
        <w:overflowPunct w:val="0"/>
        <w:autoSpaceDE w:val="0"/>
        <w:autoSpaceDN w:val="0"/>
        <w:adjustRightInd w:val="0"/>
        <w:spacing w:after="0" w:line="240" w:lineRule="auto"/>
        <w:ind w:left="-180" w:firstLine="180"/>
        <w:jc w:val="both"/>
        <w:rPr>
          <w:rFonts w:ascii="Times New Roman" w:hAnsi="Times New Roman"/>
          <w:sz w:val="24"/>
          <w:szCs w:val="24"/>
        </w:rPr>
      </w:pPr>
      <w:r w:rsidRPr="00916D2E">
        <w:rPr>
          <w:rFonts w:ascii="Times New Roman" w:hAnsi="Times New Roman"/>
          <w:sz w:val="24"/>
          <w:szCs w:val="24"/>
        </w:rPr>
        <w:t>общей площадью _________ кв.м.</w:t>
      </w:r>
    </w:p>
    <w:p w:rsidR="007B2E69" w:rsidRPr="00916D2E" w:rsidRDefault="007B2E69" w:rsidP="00EE7106">
      <w:pPr>
        <w:keepNext/>
        <w:keepLines/>
        <w:overflowPunct w:val="0"/>
        <w:autoSpaceDE w:val="0"/>
        <w:autoSpaceDN w:val="0"/>
        <w:adjustRightInd w:val="0"/>
        <w:spacing w:after="0" w:line="240" w:lineRule="auto"/>
        <w:ind w:left="-180" w:firstLine="180"/>
        <w:jc w:val="both"/>
        <w:rPr>
          <w:rFonts w:ascii="Times New Roman" w:hAnsi="Times New Roman"/>
          <w:sz w:val="24"/>
          <w:szCs w:val="24"/>
        </w:rPr>
      </w:pP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 xml:space="preserve">            Подпись                                                           Ф.И.О. </w:t>
      </w:r>
      <w:r w:rsidRPr="00916D2E">
        <w:rPr>
          <w:rFonts w:ascii="Times New Roman" w:hAnsi="Times New Roman"/>
          <w:b/>
          <w:bCs/>
          <w:sz w:val="24"/>
          <w:szCs w:val="24"/>
        </w:rPr>
        <w:t>/                                                        /</w:t>
      </w:r>
    </w:p>
    <w:p w:rsidR="007B2E69" w:rsidRPr="00916D2E" w:rsidRDefault="007B2E69" w:rsidP="00EE7106">
      <w:pPr>
        <w:keepNext/>
        <w:keepLines/>
        <w:autoSpaceDE w:val="0"/>
        <w:autoSpaceDN w:val="0"/>
        <w:adjustRightInd w:val="0"/>
        <w:spacing w:after="0" w:line="240" w:lineRule="auto"/>
        <w:jc w:val="both"/>
        <w:rPr>
          <w:rFonts w:ascii="Times New Roman" w:hAnsi="Times New Roman"/>
          <w:bCs/>
          <w:sz w:val="24"/>
          <w:szCs w:val="24"/>
        </w:rPr>
      </w:pPr>
    </w:p>
    <w:p w:rsidR="007B2E69" w:rsidRPr="00916D2E" w:rsidRDefault="007B2E69" w:rsidP="00EE7106">
      <w:pPr>
        <w:keepNext/>
        <w:keepLines/>
        <w:autoSpaceDE w:val="0"/>
        <w:autoSpaceDN w:val="0"/>
        <w:adjustRightInd w:val="0"/>
        <w:spacing w:after="0" w:line="240" w:lineRule="auto"/>
        <w:rPr>
          <w:rFonts w:ascii="Times New Roman" w:hAnsi="Times New Roman"/>
          <w:bCs/>
          <w:sz w:val="24"/>
          <w:szCs w:val="24"/>
        </w:rPr>
      </w:pPr>
      <w:r w:rsidRPr="00916D2E">
        <w:rPr>
          <w:rFonts w:ascii="Times New Roman" w:hAnsi="Times New Roman"/>
          <w:bCs/>
          <w:sz w:val="24"/>
          <w:szCs w:val="24"/>
        </w:rPr>
        <w:t>Контактные телефоны:________________________</w:t>
      </w:r>
    </w:p>
    <w:p w:rsidR="007B2E69" w:rsidRPr="00916D2E" w:rsidRDefault="007B2E69" w:rsidP="00EE7106">
      <w:pPr>
        <w:keepNext/>
        <w:keepLines/>
        <w:spacing w:after="0" w:line="240" w:lineRule="auto"/>
        <w:rPr>
          <w:rFonts w:ascii="Times New Roman" w:hAnsi="Times New Roman"/>
          <w:sz w:val="24"/>
          <w:szCs w:val="24"/>
        </w:rPr>
      </w:pP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w:t>
      </w:r>
    </w:p>
    <w:p w:rsidR="007B2E69" w:rsidRPr="00916D2E" w:rsidRDefault="007B2E69" w:rsidP="00EE7106">
      <w:pPr>
        <w:keepNext/>
        <w:keepLines/>
        <w:spacing w:after="0" w:line="240" w:lineRule="auto"/>
        <w:rPr>
          <w:rFonts w:ascii="Times New Roman" w:hAnsi="Times New Roman"/>
          <w:sz w:val="24"/>
          <w:szCs w:val="24"/>
        </w:rPr>
      </w:pP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 xml:space="preserve">РЕЗУЛЬТАТ ОСМОТРА </w:t>
      </w: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 xml:space="preserve">объекта недвижимости, находящегося в муниципальной собственности </w:t>
      </w:r>
    </w:p>
    <w:p w:rsidR="007B2E69" w:rsidRPr="00916D2E" w:rsidRDefault="007B2E69" w:rsidP="00EE7106">
      <w:pPr>
        <w:keepNext/>
        <w:keepLines/>
        <w:spacing w:after="0" w:line="240" w:lineRule="auto"/>
        <w:jc w:val="both"/>
        <w:rPr>
          <w:rFonts w:ascii="Times New Roman" w:hAnsi="Times New Roman"/>
          <w:sz w:val="24"/>
          <w:szCs w:val="24"/>
        </w:rPr>
      </w:pPr>
    </w:p>
    <w:p w:rsidR="007B2E69" w:rsidRPr="00916D2E" w:rsidRDefault="007B2E69" w:rsidP="00EE7106">
      <w:pPr>
        <w:keepNext/>
        <w:keepLines/>
        <w:overflowPunct w:val="0"/>
        <w:autoSpaceDE w:val="0"/>
        <w:autoSpaceDN w:val="0"/>
        <w:adjustRightInd w:val="0"/>
        <w:spacing w:after="0" w:line="240" w:lineRule="auto"/>
        <w:jc w:val="both"/>
        <w:rPr>
          <w:rFonts w:ascii="Times New Roman" w:hAnsi="Times New Roman"/>
          <w:sz w:val="24"/>
          <w:szCs w:val="24"/>
        </w:rPr>
      </w:pPr>
      <w:r w:rsidRPr="00916D2E">
        <w:rPr>
          <w:rFonts w:ascii="Times New Roman" w:hAnsi="Times New Roman"/>
          <w:sz w:val="24"/>
          <w:szCs w:val="24"/>
        </w:rPr>
        <w:t>Осмотр объекта недвижимости (помещения), расположенного по адресу:</w:t>
      </w:r>
    </w:p>
    <w:p w:rsidR="007B2E69" w:rsidRPr="00916D2E" w:rsidRDefault="007B2E69" w:rsidP="00EE7106">
      <w:pPr>
        <w:keepNext/>
        <w:keepLines/>
        <w:overflowPunct w:val="0"/>
        <w:autoSpaceDE w:val="0"/>
        <w:autoSpaceDN w:val="0"/>
        <w:adjustRightInd w:val="0"/>
        <w:spacing w:after="0" w:line="240" w:lineRule="auto"/>
        <w:jc w:val="both"/>
        <w:rPr>
          <w:rFonts w:ascii="Times New Roman" w:hAnsi="Times New Roman"/>
          <w:sz w:val="24"/>
          <w:szCs w:val="24"/>
        </w:rPr>
      </w:pPr>
      <w:r w:rsidRPr="00916D2E">
        <w:rPr>
          <w:rFonts w:ascii="Times New Roman" w:hAnsi="Times New Roman"/>
          <w:sz w:val="24"/>
          <w:szCs w:val="24"/>
        </w:rPr>
        <w:t xml:space="preserve">___________________________ область, _______________________________ район, </w:t>
      </w:r>
    </w:p>
    <w:p w:rsidR="007B2E69" w:rsidRPr="00916D2E" w:rsidRDefault="007B2E69" w:rsidP="00EE7106">
      <w:pPr>
        <w:keepNext/>
        <w:keepLines/>
        <w:overflowPunct w:val="0"/>
        <w:autoSpaceDE w:val="0"/>
        <w:autoSpaceDN w:val="0"/>
        <w:adjustRightInd w:val="0"/>
        <w:spacing w:after="0" w:line="240" w:lineRule="auto"/>
        <w:jc w:val="both"/>
        <w:rPr>
          <w:rFonts w:ascii="Times New Roman" w:hAnsi="Times New Roman"/>
          <w:sz w:val="24"/>
          <w:szCs w:val="24"/>
        </w:rPr>
      </w:pPr>
      <w:r w:rsidRPr="00916D2E">
        <w:rPr>
          <w:rFonts w:ascii="Times New Roman" w:hAnsi="Times New Roman"/>
          <w:sz w:val="24"/>
          <w:szCs w:val="24"/>
        </w:rPr>
        <w:t xml:space="preserve">с. ______________, ул. _____________________________, д. ________, помещение ________, </w:t>
      </w:r>
    </w:p>
    <w:p w:rsidR="007B2E69" w:rsidRPr="00916D2E" w:rsidRDefault="007B2E69" w:rsidP="00EE7106">
      <w:pPr>
        <w:keepNext/>
        <w:keepLines/>
        <w:overflowPunct w:val="0"/>
        <w:autoSpaceDE w:val="0"/>
        <w:autoSpaceDN w:val="0"/>
        <w:adjustRightInd w:val="0"/>
        <w:spacing w:after="0" w:line="240" w:lineRule="auto"/>
        <w:jc w:val="both"/>
        <w:rPr>
          <w:rFonts w:ascii="Times New Roman" w:hAnsi="Times New Roman"/>
          <w:sz w:val="24"/>
          <w:szCs w:val="24"/>
        </w:rPr>
      </w:pPr>
    </w:p>
    <w:p w:rsidR="007B2E69" w:rsidRPr="00916D2E" w:rsidRDefault="007B2E69" w:rsidP="00EE7106">
      <w:pPr>
        <w:keepNext/>
        <w:keepLines/>
        <w:overflowPunct w:val="0"/>
        <w:autoSpaceDE w:val="0"/>
        <w:autoSpaceDN w:val="0"/>
        <w:adjustRightInd w:val="0"/>
        <w:spacing w:after="0" w:line="240" w:lineRule="auto"/>
        <w:jc w:val="both"/>
        <w:rPr>
          <w:rFonts w:ascii="Times New Roman" w:hAnsi="Times New Roman"/>
          <w:sz w:val="24"/>
          <w:szCs w:val="24"/>
        </w:rPr>
      </w:pPr>
      <w:r w:rsidRPr="00916D2E">
        <w:rPr>
          <w:rFonts w:ascii="Times New Roman" w:hAnsi="Times New Roman"/>
          <w:sz w:val="24"/>
          <w:szCs w:val="24"/>
        </w:rPr>
        <w:t>общей площадью _________ кв.м.</w:t>
      </w:r>
    </w:p>
    <w:p w:rsidR="007B2E69" w:rsidRPr="00916D2E" w:rsidRDefault="007B2E69" w:rsidP="00EE7106">
      <w:pPr>
        <w:keepNext/>
        <w:keepLines/>
        <w:spacing w:before="240" w:after="0" w:line="240" w:lineRule="auto"/>
        <w:jc w:val="both"/>
        <w:rPr>
          <w:rFonts w:ascii="Times New Roman" w:hAnsi="Times New Roman"/>
          <w:sz w:val="24"/>
          <w:szCs w:val="24"/>
        </w:rPr>
      </w:pPr>
      <w:r w:rsidRPr="00916D2E">
        <w:rPr>
          <w:rFonts w:ascii="Times New Roman" w:hAnsi="Times New Roman"/>
          <w:sz w:val="24"/>
          <w:szCs w:val="24"/>
        </w:rPr>
        <w:t>проведен «______» ____________ 20___ г. _______________ час.</w:t>
      </w:r>
    </w:p>
    <w:p w:rsidR="007B2E69" w:rsidRPr="00916D2E" w:rsidRDefault="007B2E69" w:rsidP="00EE7106">
      <w:pPr>
        <w:keepNext/>
        <w:keepLines/>
        <w:spacing w:before="240" w:after="0" w:line="240" w:lineRule="auto"/>
        <w:jc w:val="both"/>
        <w:rPr>
          <w:rFonts w:ascii="Times New Roman" w:hAnsi="Times New Roman"/>
          <w:sz w:val="24"/>
          <w:szCs w:val="24"/>
        </w:rPr>
      </w:pPr>
      <w:r w:rsidRPr="00916D2E">
        <w:rPr>
          <w:rFonts w:ascii="Times New Roman" w:hAnsi="Times New Roman"/>
          <w:sz w:val="24"/>
          <w:szCs w:val="24"/>
        </w:rPr>
        <w:t>в присутствии представителя организатора торгов _______________________________________</w:t>
      </w:r>
    </w:p>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 xml:space="preserve">                                                                                                         (Ф.И.О. сотрудника)</w:t>
      </w:r>
    </w:p>
    <w:p w:rsidR="007B2E69" w:rsidRPr="00916D2E" w:rsidRDefault="007B2E69" w:rsidP="00EE7106">
      <w:pPr>
        <w:keepNext/>
        <w:keepLines/>
        <w:spacing w:before="360" w:after="0" w:line="240" w:lineRule="auto"/>
        <w:jc w:val="both"/>
        <w:rPr>
          <w:rFonts w:ascii="Times New Roman" w:hAnsi="Times New Roman"/>
          <w:sz w:val="24"/>
          <w:szCs w:val="24"/>
        </w:rPr>
      </w:pPr>
      <w:r w:rsidRPr="00916D2E">
        <w:rPr>
          <w:rFonts w:ascii="Times New Roman" w:hAnsi="Times New Roman"/>
          <w:bCs/>
          <w:sz w:val="24"/>
          <w:szCs w:val="24"/>
        </w:rPr>
        <w:t>Заявитель</w:t>
      </w:r>
      <w:r w:rsidRPr="00916D2E">
        <w:rPr>
          <w:rFonts w:ascii="Times New Roman" w:hAnsi="Times New Roman"/>
          <w:sz w:val="24"/>
          <w:szCs w:val="24"/>
        </w:rPr>
        <w:t xml:space="preserve"> _______________________________________________________________________</w:t>
      </w:r>
    </w:p>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 xml:space="preserve"> (Ф.И.О. / наименование заявителя или его представителя)</w:t>
      </w:r>
    </w:p>
    <w:p w:rsidR="007B2E69" w:rsidRPr="00916D2E" w:rsidRDefault="007B2E69" w:rsidP="00EE7106">
      <w:pPr>
        <w:keepNext/>
        <w:keepLines/>
        <w:spacing w:before="240" w:after="0" w:line="240" w:lineRule="auto"/>
        <w:jc w:val="both"/>
        <w:rPr>
          <w:rFonts w:ascii="Times New Roman" w:hAnsi="Times New Roman"/>
          <w:sz w:val="24"/>
          <w:szCs w:val="24"/>
        </w:rPr>
      </w:pPr>
      <w:r w:rsidRPr="00916D2E">
        <w:rPr>
          <w:rFonts w:ascii="Times New Roman" w:hAnsi="Times New Roman"/>
          <w:sz w:val="24"/>
          <w:szCs w:val="24"/>
        </w:rPr>
        <w:t xml:space="preserve">Принимая решение об участии в аукционе извещение № ________________ от «____» ________20___ г. по лоту № _____ на право заключения договоров аренды объекта недвижимости, находящегося в муниципальной собственности (помещения), расположенного по вышеуказанному адресу </w:t>
      </w:r>
      <w:r w:rsidRPr="00916D2E">
        <w:rPr>
          <w:rFonts w:ascii="Times New Roman" w:hAnsi="Times New Roman"/>
          <w:bCs/>
          <w:sz w:val="24"/>
          <w:szCs w:val="24"/>
        </w:rPr>
        <w:t xml:space="preserve">не имеет претензий к состоянию объекта. </w:t>
      </w:r>
    </w:p>
    <w:p w:rsidR="007B2E69" w:rsidRPr="00916D2E" w:rsidRDefault="007B2E69" w:rsidP="00EE7106">
      <w:pPr>
        <w:keepNext/>
        <w:keepLines/>
        <w:spacing w:before="120" w:after="0" w:line="240" w:lineRule="auto"/>
        <w:jc w:val="both"/>
        <w:rPr>
          <w:rFonts w:ascii="Times New Roman" w:hAnsi="Times New Roman"/>
          <w:sz w:val="24"/>
          <w:szCs w:val="24"/>
        </w:rPr>
      </w:pPr>
      <w:r w:rsidRPr="00916D2E">
        <w:rPr>
          <w:rFonts w:ascii="Times New Roman" w:hAnsi="Times New Roman"/>
          <w:sz w:val="24"/>
          <w:szCs w:val="24"/>
        </w:rPr>
        <w:t>Копия паспорта лица - заявителя (или доверенности от уполномоченного лица заявителя), производящего осмотр помещения прилагается.</w:t>
      </w:r>
    </w:p>
    <w:p w:rsidR="007B2E69" w:rsidRPr="00916D2E" w:rsidRDefault="007B2E69" w:rsidP="00EE7106">
      <w:pPr>
        <w:keepNext/>
        <w:keepLines/>
        <w:spacing w:after="0" w:line="240" w:lineRule="auto"/>
        <w:ind w:firstLine="708"/>
        <w:jc w:val="both"/>
        <w:rPr>
          <w:rFonts w:ascii="Times New Roman" w:hAnsi="Times New Roman"/>
          <w:sz w:val="24"/>
          <w:szCs w:val="24"/>
        </w:rPr>
      </w:pPr>
    </w:p>
    <w:p w:rsidR="007B2E69" w:rsidRPr="00916D2E" w:rsidRDefault="007B2E69" w:rsidP="00EE7106">
      <w:pPr>
        <w:keepNext/>
        <w:keepLines/>
        <w:spacing w:after="0" w:line="240" w:lineRule="auto"/>
        <w:rPr>
          <w:rFonts w:ascii="Times New Roman" w:hAnsi="Times New Roman"/>
          <w:b/>
          <w:bCs/>
          <w:sz w:val="24"/>
          <w:szCs w:val="24"/>
        </w:rPr>
      </w:pPr>
      <w:r w:rsidRPr="00916D2E">
        <w:rPr>
          <w:rFonts w:ascii="Times New Roman" w:hAnsi="Times New Roman"/>
          <w:sz w:val="24"/>
          <w:szCs w:val="24"/>
        </w:rPr>
        <w:t xml:space="preserve">Подпись                                                   </w:t>
      </w:r>
      <w:r w:rsidRPr="00916D2E">
        <w:rPr>
          <w:rFonts w:ascii="Times New Roman" w:hAnsi="Times New Roman"/>
          <w:sz w:val="24"/>
          <w:szCs w:val="24"/>
        </w:rPr>
        <w:tab/>
        <w:t xml:space="preserve">   Ф.И.О. </w:t>
      </w:r>
      <w:r w:rsidRPr="00916D2E">
        <w:rPr>
          <w:rFonts w:ascii="Times New Roman" w:hAnsi="Times New Roman"/>
          <w:b/>
          <w:bCs/>
          <w:sz w:val="24"/>
          <w:szCs w:val="24"/>
        </w:rPr>
        <w:t>/</w:t>
      </w:r>
    </w:p>
    <w:p w:rsidR="007B2E69" w:rsidRPr="00916D2E" w:rsidRDefault="007B2E69" w:rsidP="00EE7106">
      <w:pPr>
        <w:keepNext/>
        <w:keepLines/>
        <w:spacing w:after="0" w:line="240" w:lineRule="auto"/>
        <w:jc w:val="right"/>
        <w:rPr>
          <w:rFonts w:ascii="Times New Roman" w:hAnsi="Times New Roman"/>
          <w:i/>
          <w:iCs/>
          <w:sz w:val="24"/>
          <w:szCs w:val="24"/>
        </w:rPr>
      </w:pPr>
      <w:r w:rsidRPr="00916D2E">
        <w:rPr>
          <w:rFonts w:ascii="Times New Roman" w:hAnsi="Times New Roman"/>
          <w:b/>
          <w:bCs/>
          <w:sz w:val="24"/>
          <w:szCs w:val="24"/>
        </w:rPr>
        <w:br w:type="page"/>
      </w:r>
      <w:r w:rsidRPr="00916D2E">
        <w:rPr>
          <w:rFonts w:ascii="Times New Roman" w:hAnsi="Times New Roman"/>
          <w:i/>
          <w:iCs/>
          <w:sz w:val="24"/>
          <w:szCs w:val="24"/>
        </w:rPr>
        <w:t>Приложение №8</w:t>
      </w:r>
    </w:p>
    <w:p w:rsidR="007B2E69" w:rsidRPr="00916D2E" w:rsidRDefault="007B2E69" w:rsidP="00EE7106">
      <w:pPr>
        <w:keepNext/>
        <w:keepLines/>
        <w:spacing w:after="0" w:line="240" w:lineRule="auto"/>
        <w:jc w:val="center"/>
        <w:rPr>
          <w:rFonts w:ascii="Times New Roman" w:hAnsi="Times New Roman"/>
          <w:sz w:val="24"/>
          <w:szCs w:val="24"/>
        </w:rPr>
      </w:pPr>
    </w:p>
    <w:p w:rsidR="007B2E69" w:rsidRPr="00916D2E" w:rsidRDefault="007B2E69" w:rsidP="00EE7106">
      <w:pPr>
        <w:keepNext/>
        <w:keepLines/>
        <w:spacing w:after="0" w:line="240" w:lineRule="auto"/>
        <w:jc w:val="center"/>
        <w:rPr>
          <w:rFonts w:ascii="Times New Roman" w:hAnsi="Times New Roman"/>
          <w:b/>
          <w:bCs/>
          <w:sz w:val="24"/>
          <w:szCs w:val="24"/>
        </w:rPr>
      </w:pPr>
      <w:r w:rsidRPr="00916D2E">
        <w:rPr>
          <w:rFonts w:ascii="Times New Roman" w:hAnsi="Times New Roman"/>
          <w:b/>
          <w:bCs/>
          <w:sz w:val="24"/>
          <w:szCs w:val="24"/>
        </w:rPr>
        <w:t xml:space="preserve">УВЕДОМЛЕНИЕ </w:t>
      </w:r>
      <w:r w:rsidRPr="00916D2E">
        <w:rPr>
          <w:rFonts w:ascii="Times New Roman" w:hAnsi="Times New Roman"/>
          <w:b/>
          <w:bCs/>
          <w:caps/>
          <w:sz w:val="24"/>
          <w:szCs w:val="24"/>
        </w:rPr>
        <w:t>об отзыве заявки</w:t>
      </w:r>
      <w:r w:rsidRPr="00916D2E">
        <w:rPr>
          <w:rFonts w:ascii="Times New Roman" w:hAnsi="Times New Roman"/>
          <w:b/>
          <w:bCs/>
          <w:sz w:val="24"/>
          <w:szCs w:val="24"/>
        </w:rPr>
        <w:t xml:space="preserve"> </w:t>
      </w:r>
    </w:p>
    <w:p w:rsidR="007B2E69" w:rsidRPr="00916D2E" w:rsidRDefault="007B2E69" w:rsidP="00EE7106">
      <w:pPr>
        <w:keepNext/>
        <w:keepLines/>
        <w:spacing w:after="0" w:line="240" w:lineRule="auto"/>
        <w:rPr>
          <w:rFonts w:ascii="Times New Roman" w:hAnsi="Times New Roman"/>
          <w:b/>
          <w:bCs/>
          <w:sz w:val="24"/>
          <w:szCs w:val="24"/>
        </w:rPr>
      </w:pPr>
    </w:p>
    <w:p w:rsidR="007B2E69" w:rsidRPr="00916D2E" w:rsidRDefault="007B2E69" w:rsidP="00EE7106">
      <w:pPr>
        <w:keepNext/>
        <w:keepLines/>
        <w:spacing w:after="0" w:line="240" w:lineRule="auto"/>
        <w:rPr>
          <w:rFonts w:ascii="Times New Roman" w:hAnsi="Times New Roman"/>
          <w:b/>
          <w:bCs/>
          <w:i/>
          <w:iCs/>
          <w:sz w:val="24"/>
          <w:szCs w:val="24"/>
        </w:rPr>
      </w:pPr>
      <w:r w:rsidRPr="00916D2E">
        <w:rPr>
          <w:rFonts w:ascii="Times New Roman" w:hAnsi="Times New Roman"/>
          <w:b/>
          <w:bCs/>
          <w:i/>
          <w:iCs/>
          <w:sz w:val="24"/>
          <w:szCs w:val="24"/>
        </w:rPr>
        <w:t>(заполняется юридическим лицом)</w:t>
      </w:r>
    </w:p>
    <w:p w:rsidR="007B2E69" w:rsidRPr="00916D2E" w:rsidRDefault="007B2E69" w:rsidP="00EE7106">
      <w:pPr>
        <w:keepNext/>
        <w:keepLines/>
        <w:spacing w:after="0" w:line="240" w:lineRule="auto"/>
        <w:jc w:val="center"/>
        <w:rPr>
          <w:rFonts w:ascii="Times New Roman" w:hAnsi="Times New Roman"/>
          <w:sz w:val="24"/>
          <w:szCs w:val="24"/>
        </w:rPr>
      </w:pPr>
    </w:p>
    <w:p w:rsidR="007B2E69" w:rsidRPr="00916D2E" w:rsidRDefault="007B2E69" w:rsidP="00EE7106">
      <w:pPr>
        <w:keepNext/>
        <w:keepLines/>
        <w:spacing w:before="120" w:after="0" w:line="240" w:lineRule="auto"/>
        <w:jc w:val="both"/>
        <w:rPr>
          <w:rFonts w:ascii="Times New Roman" w:hAnsi="Times New Roman"/>
          <w:b/>
          <w:bCs/>
          <w:sz w:val="24"/>
          <w:szCs w:val="24"/>
        </w:rPr>
      </w:pPr>
      <w:r w:rsidRPr="00916D2E">
        <w:rPr>
          <w:rFonts w:ascii="Times New Roman" w:hAnsi="Times New Roman"/>
          <w:b/>
          <w:bCs/>
          <w:sz w:val="24"/>
          <w:szCs w:val="24"/>
        </w:rPr>
        <w:t>ЗАЯВИТЕЛЬ________________________________________________________________________</w:t>
      </w:r>
    </w:p>
    <w:p w:rsidR="007B2E69" w:rsidRPr="00916D2E" w:rsidRDefault="007B2E69" w:rsidP="00EE7106">
      <w:pPr>
        <w:pStyle w:val="BodyText3"/>
        <w:keepNext/>
        <w:keepLines/>
        <w:spacing w:after="0"/>
        <w:jc w:val="center"/>
        <w:rPr>
          <w:rFonts w:ascii="Times New Roman" w:hAnsi="Times New Roman"/>
          <w:i/>
          <w:iCs/>
          <w:sz w:val="24"/>
          <w:szCs w:val="24"/>
        </w:rPr>
      </w:pPr>
      <w:r w:rsidRPr="00916D2E">
        <w:rPr>
          <w:rFonts w:ascii="Times New Roman" w:hAnsi="Times New Roman"/>
          <w:sz w:val="24"/>
          <w:szCs w:val="24"/>
        </w:rPr>
        <w:t>(</w:t>
      </w:r>
      <w:r w:rsidRPr="00916D2E">
        <w:rPr>
          <w:rFonts w:ascii="Times New Roman" w:hAnsi="Times New Roman"/>
          <w:i/>
          <w:iCs/>
          <w:sz w:val="24"/>
          <w:szCs w:val="24"/>
        </w:rPr>
        <w:t>наименование организации заявителя)</w:t>
      </w:r>
    </w:p>
    <w:p w:rsidR="007B2E69" w:rsidRPr="00916D2E" w:rsidRDefault="007B2E69" w:rsidP="00EE7106">
      <w:pPr>
        <w:pStyle w:val="BodyTextIndent"/>
        <w:keepNext/>
        <w:keepLines/>
        <w:ind w:left="0"/>
      </w:pPr>
      <w:r w:rsidRPr="00916D2E">
        <w:t xml:space="preserve"> в лице _____________________________________________________________________________,</w:t>
      </w:r>
    </w:p>
    <w:p w:rsidR="007B2E69" w:rsidRPr="00916D2E" w:rsidRDefault="007B2E69" w:rsidP="00EE7106">
      <w:pPr>
        <w:pStyle w:val="BodyTextIndent"/>
        <w:keepNext/>
        <w:keepLines/>
        <w:ind w:left="0"/>
        <w:jc w:val="center"/>
        <w:rPr>
          <w:i/>
          <w:iCs/>
        </w:rPr>
      </w:pPr>
      <w:r w:rsidRPr="00916D2E">
        <w:rPr>
          <w:i/>
          <w:iCs/>
        </w:rPr>
        <w:t>(наименование должности руководителя и его Ф.И.О.)</w:t>
      </w:r>
    </w:p>
    <w:p w:rsidR="007B2E69" w:rsidRPr="00916D2E" w:rsidRDefault="007B2E69" w:rsidP="00EE7106">
      <w:pPr>
        <w:pStyle w:val="BodyText"/>
        <w:keepNext/>
        <w:keepLines/>
        <w:spacing w:before="120"/>
      </w:pPr>
      <w:r w:rsidRPr="00916D2E">
        <w:t>действующего на основании ____________________________________________________________</w:t>
      </w:r>
    </w:p>
    <w:p w:rsidR="007B2E69" w:rsidRPr="00916D2E" w:rsidRDefault="007B2E69" w:rsidP="00EE7106">
      <w:pPr>
        <w:keepNext/>
        <w:keepLines/>
        <w:spacing w:after="0" w:line="240" w:lineRule="auto"/>
        <w:rPr>
          <w:rFonts w:ascii="Times New Roman" w:hAnsi="Times New Roman"/>
          <w:b/>
          <w:bCs/>
          <w:sz w:val="24"/>
          <w:szCs w:val="24"/>
        </w:rPr>
      </w:pPr>
    </w:p>
    <w:p w:rsidR="007B2E69" w:rsidRPr="00916D2E" w:rsidRDefault="007B2E69" w:rsidP="00EE7106">
      <w:pPr>
        <w:keepNext/>
        <w:keepLines/>
        <w:spacing w:after="0" w:line="240" w:lineRule="auto"/>
        <w:rPr>
          <w:rFonts w:ascii="Times New Roman" w:hAnsi="Times New Roman"/>
          <w:b/>
          <w:bCs/>
          <w:i/>
          <w:iCs/>
          <w:sz w:val="24"/>
          <w:szCs w:val="24"/>
        </w:rPr>
      </w:pPr>
      <w:r w:rsidRPr="00916D2E">
        <w:rPr>
          <w:rFonts w:ascii="Times New Roman" w:hAnsi="Times New Roman"/>
          <w:b/>
          <w:bCs/>
          <w:i/>
          <w:iCs/>
          <w:sz w:val="24"/>
          <w:szCs w:val="24"/>
        </w:rPr>
        <w:t>(заполняется физическим лицом)</w:t>
      </w:r>
    </w:p>
    <w:p w:rsidR="007B2E69" w:rsidRPr="00916D2E" w:rsidRDefault="007B2E69" w:rsidP="00EE7106">
      <w:pPr>
        <w:keepNext/>
        <w:keepLines/>
        <w:spacing w:after="0" w:line="240" w:lineRule="auto"/>
        <w:rPr>
          <w:rFonts w:ascii="Times New Roman" w:hAnsi="Times New Roman"/>
          <w:sz w:val="24"/>
          <w:szCs w:val="24"/>
        </w:rPr>
      </w:pPr>
    </w:p>
    <w:p w:rsidR="007B2E69" w:rsidRPr="00916D2E" w:rsidRDefault="007B2E69" w:rsidP="00EE7106">
      <w:pPr>
        <w:keepNext/>
        <w:keepLines/>
        <w:spacing w:before="120" w:after="0" w:line="240" w:lineRule="auto"/>
        <w:jc w:val="both"/>
        <w:rPr>
          <w:rFonts w:ascii="Times New Roman" w:hAnsi="Times New Roman"/>
          <w:b/>
          <w:bCs/>
          <w:sz w:val="24"/>
          <w:szCs w:val="24"/>
        </w:rPr>
      </w:pPr>
      <w:r w:rsidRPr="00916D2E">
        <w:rPr>
          <w:rFonts w:ascii="Times New Roman" w:hAnsi="Times New Roman"/>
          <w:b/>
          <w:bCs/>
          <w:sz w:val="24"/>
          <w:szCs w:val="24"/>
        </w:rPr>
        <w:t>ЗАЯВИТЕЛЬ _______________________________________________________________________</w:t>
      </w:r>
    </w:p>
    <w:p w:rsidR="007B2E69" w:rsidRPr="00916D2E" w:rsidRDefault="007B2E69" w:rsidP="00EE7106">
      <w:pPr>
        <w:pStyle w:val="BodyText3"/>
        <w:keepNext/>
        <w:keepLines/>
        <w:spacing w:after="0"/>
        <w:jc w:val="center"/>
        <w:rPr>
          <w:rFonts w:ascii="Times New Roman" w:hAnsi="Times New Roman"/>
          <w:i/>
          <w:iCs/>
          <w:sz w:val="24"/>
          <w:szCs w:val="24"/>
        </w:rPr>
      </w:pPr>
      <w:r w:rsidRPr="00916D2E">
        <w:rPr>
          <w:rFonts w:ascii="Times New Roman" w:hAnsi="Times New Roman"/>
          <w:sz w:val="24"/>
          <w:szCs w:val="24"/>
        </w:rPr>
        <w:t>(</w:t>
      </w:r>
      <w:r w:rsidRPr="00916D2E">
        <w:rPr>
          <w:rFonts w:ascii="Times New Roman" w:hAnsi="Times New Roman"/>
          <w:i/>
          <w:iCs/>
          <w:sz w:val="24"/>
          <w:szCs w:val="24"/>
        </w:rPr>
        <w:t>Ф.И.О. заявителя)</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Документ, удостоверяющий личность ___________________________________________________</w:t>
      </w:r>
    </w:p>
    <w:p w:rsidR="007B2E69" w:rsidRPr="00916D2E" w:rsidRDefault="007B2E69" w:rsidP="00EE7106">
      <w:pPr>
        <w:keepNext/>
        <w:keepLines/>
        <w:spacing w:before="120" w:after="0" w:line="240" w:lineRule="auto"/>
        <w:rPr>
          <w:rFonts w:ascii="Times New Roman" w:hAnsi="Times New Roman"/>
          <w:sz w:val="24"/>
          <w:szCs w:val="24"/>
        </w:rPr>
      </w:pPr>
      <w:r w:rsidRPr="00916D2E">
        <w:rPr>
          <w:rFonts w:ascii="Times New Roman" w:hAnsi="Times New Roman"/>
          <w:sz w:val="24"/>
          <w:szCs w:val="24"/>
        </w:rPr>
        <w:t xml:space="preserve">Серия ___________ №_____________________ выдан «______» _____________________________ </w:t>
      </w:r>
    </w:p>
    <w:p w:rsidR="007B2E69" w:rsidRPr="00916D2E" w:rsidRDefault="007B2E69" w:rsidP="00EE7106">
      <w:pPr>
        <w:keepNext/>
        <w:keepLines/>
        <w:spacing w:before="120" w:after="0" w:line="240" w:lineRule="auto"/>
        <w:rPr>
          <w:rFonts w:ascii="Times New Roman" w:hAnsi="Times New Roman"/>
          <w:sz w:val="24"/>
          <w:szCs w:val="24"/>
        </w:rPr>
      </w:pPr>
      <w:r w:rsidRPr="00916D2E">
        <w:rPr>
          <w:rFonts w:ascii="Times New Roman" w:hAnsi="Times New Roman"/>
          <w:sz w:val="24"/>
          <w:szCs w:val="24"/>
        </w:rPr>
        <w:t>____________________________________________________________________________________</w:t>
      </w:r>
    </w:p>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(кем выдан)</w:t>
      </w:r>
    </w:p>
    <w:p w:rsidR="007B2E69" w:rsidRPr="00916D2E" w:rsidRDefault="007B2E69" w:rsidP="00EE7106">
      <w:pPr>
        <w:pStyle w:val="BodyText"/>
        <w:keepNext/>
        <w:keepLines/>
      </w:pPr>
      <w:r w:rsidRPr="00916D2E">
        <w:t>Место регистрации (адрес)_____________________________________________________________</w:t>
      </w:r>
    </w:p>
    <w:p w:rsidR="007B2E69" w:rsidRPr="00916D2E" w:rsidRDefault="007B2E69" w:rsidP="00EE7106">
      <w:pPr>
        <w:pStyle w:val="BodyText"/>
        <w:keepNext/>
        <w:keepLines/>
        <w:spacing w:before="120"/>
      </w:pPr>
      <w:r w:rsidRPr="00916D2E">
        <w:t>____________________________________________________________________________________</w:t>
      </w:r>
    </w:p>
    <w:p w:rsidR="007B2E69" w:rsidRPr="00916D2E" w:rsidRDefault="007B2E69" w:rsidP="00EE7106">
      <w:pPr>
        <w:pStyle w:val="BodyText"/>
        <w:keepNext/>
        <w:keepLines/>
      </w:pPr>
    </w:p>
    <w:p w:rsidR="007B2E69" w:rsidRPr="00916D2E" w:rsidRDefault="007B2E69" w:rsidP="00EE7106">
      <w:pPr>
        <w:keepNext/>
        <w:keepLines/>
        <w:spacing w:after="0" w:line="240" w:lineRule="auto"/>
        <w:ind w:firstLine="708"/>
        <w:jc w:val="both"/>
        <w:rPr>
          <w:rFonts w:ascii="Times New Roman" w:hAnsi="Times New Roman"/>
          <w:sz w:val="24"/>
          <w:szCs w:val="24"/>
        </w:rPr>
      </w:pPr>
      <w:r w:rsidRPr="00916D2E">
        <w:rPr>
          <w:rFonts w:ascii="Times New Roman" w:hAnsi="Times New Roman"/>
          <w:sz w:val="24"/>
          <w:szCs w:val="24"/>
        </w:rPr>
        <w:t>Отзываем Заявку на участие в аукционе извещение № _____________________ от «_____» __________ 20____ г. по лоту № ___________ на право заключения договора аренды объекта недвижимости, находящегося в муниципальной собственности.</w:t>
      </w:r>
    </w:p>
    <w:p w:rsidR="007B2E69" w:rsidRPr="00916D2E" w:rsidRDefault="007B2E69" w:rsidP="00EE7106">
      <w:pPr>
        <w:keepNext/>
        <w:keepLines/>
        <w:spacing w:after="0" w:line="240" w:lineRule="auto"/>
        <w:ind w:firstLine="708"/>
        <w:jc w:val="both"/>
        <w:rPr>
          <w:rFonts w:ascii="Times New Roman" w:hAnsi="Times New Roman"/>
          <w:sz w:val="24"/>
          <w:szCs w:val="24"/>
        </w:rPr>
      </w:pP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bCs/>
          <w:sz w:val="24"/>
          <w:szCs w:val="24"/>
        </w:rPr>
        <w:t xml:space="preserve">Заявитель: </w:t>
      </w:r>
      <w:r w:rsidRPr="00916D2E">
        <w:rPr>
          <w:rFonts w:ascii="Times New Roman" w:hAnsi="Times New Roman"/>
          <w:sz w:val="24"/>
          <w:szCs w:val="24"/>
        </w:rPr>
        <w:t>__________________________________________________________________</w:t>
      </w:r>
    </w:p>
    <w:p w:rsidR="007B2E69" w:rsidRPr="00916D2E" w:rsidRDefault="007B2E69" w:rsidP="00EE7106">
      <w:pPr>
        <w:keepNext/>
        <w:keepLines/>
        <w:spacing w:after="0" w:line="240" w:lineRule="auto"/>
        <w:jc w:val="center"/>
        <w:rPr>
          <w:rFonts w:ascii="Times New Roman" w:hAnsi="Times New Roman"/>
          <w:sz w:val="24"/>
          <w:szCs w:val="24"/>
        </w:rPr>
      </w:pPr>
      <w:r w:rsidRPr="00916D2E">
        <w:rPr>
          <w:rFonts w:ascii="Times New Roman" w:hAnsi="Times New Roman"/>
          <w:sz w:val="24"/>
          <w:szCs w:val="24"/>
        </w:rPr>
        <w:t>(Должность и подпись заявителя или его полномочного представителя)</w:t>
      </w: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ab/>
      </w:r>
    </w:p>
    <w:p w:rsidR="007B2E69" w:rsidRPr="00916D2E" w:rsidRDefault="007B2E69" w:rsidP="00EE7106">
      <w:pPr>
        <w:keepNext/>
        <w:keepLines/>
        <w:spacing w:after="0" w:line="240" w:lineRule="auto"/>
        <w:jc w:val="both"/>
        <w:rPr>
          <w:rFonts w:ascii="Times New Roman" w:hAnsi="Times New Roman"/>
          <w:bCs/>
          <w:sz w:val="24"/>
          <w:szCs w:val="24"/>
        </w:rPr>
      </w:pPr>
      <w:r w:rsidRPr="00916D2E">
        <w:rPr>
          <w:rFonts w:ascii="Times New Roman" w:hAnsi="Times New Roman"/>
          <w:bCs/>
          <w:sz w:val="24"/>
          <w:szCs w:val="24"/>
        </w:rPr>
        <w:t xml:space="preserve">мп   </w:t>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r>
      <w:r w:rsidRPr="00916D2E">
        <w:rPr>
          <w:rFonts w:ascii="Times New Roman" w:hAnsi="Times New Roman"/>
          <w:bCs/>
          <w:sz w:val="24"/>
          <w:szCs w:val="24"/>
        </w:rPr>
        <w:tab/>
      </w:r>
    </w:p>
    <w:p w:rsidR="007B2E69" w:rsidRPr="00916D2E" w:rsidRDefault="007B2E69" w:rsidP="00EE7106">
      <w:pPr>
        <w:keepNext/>
        <w:keepLines/>
        <w:spacing w:after="0" w:line="240" w:lineRule="auto"/>
        <w:jc w:val="both"/>
        <w:rPr>
          <w:rFonts w:ascii="Times New Roman" w:hAnsi="Times New Roman"/>
          <w:bCs/>
          <w:sz w:val="24"/>
          <w:szCs w:val="24"/>
        </w:rPr>
      </w:pPr>
    </w:p>
    <w:p w:rsidR="007B2E69" w:rsidRPr="00916D2E" w:rsidRDefault="007B2E69" w:rsidP="00EE7106">
      <w:pPr>
        <w:keepNext/>
        <w:keepLines/>
        <w:spacing w:after="0" w:line="240" w:lineRule="auto"/>
        <w:jc w:val="both"/>
        <w:rPr>
          <w:rFonts w:ascii="Times New Roman" w:hAnsi="Times New Roman"/>
          <w:sz w:val="24"/>
          <w:szCs w:val="24"/>
        </w:rPr>
      </w:pPr>
      <w:r w:rsidRPr="00916D2E">
        <w:rPr>
          <w:rFonts w:ascii="Times New Roman" w:hAnsi="Times New Roman"/>
          <w:sz w:val="24"/>
          <w:szCs w:val="24"/>
        </w:rPr>
        <w:t>«_____» ____________20___ г.</w:t>
      </w:r>
    </w:p>
    <w:p w:rsidR="007B2E69" w:rsidRPr="00916D2E" w:rsidRDefault="007B2E69" w:rsidP="00EE7106">
      <w:pPr>
        <w:keepNext/>
        <w:keepLines/>
        <w:spacing w:after="0" w:line="240" w:lineRule="auto"/>
        <w:jc w:val="both"/>
        <w:rPr>
          <w:rFonts w:ascii="Times New Roman" w:hAnsi="Times New Roman"/>
          <w:sz w:val="24"/>
          <w:szCs w:val="24"/>
        </w:rPr>
      </w:pPr>
    </w:p>
    <w:p w:rsidR="007B2E69" w:rsidRPr="00916D2E" w:rsidRDefault="007B2E69" w:rsidP="00EE7106">
      <w:pPr>
        <w:keepNext/>
        <w:keepLines/>
        <w:spacing w:after="0" w:line="240" w:lineRule="auto"/>
        <w:jc w:val="right"/>
        <w:rPr>
          <w:rFonts w:ascii="Times New Roman" w:hAnsi="Times New Roman"/>
          <w:i/>
          <w:iCs/>
          <w:sz w:val="24"/>
          <w:szCs w:val="24"/>
        </w:rPr>
      </w:pPr>
      <w:r w:rsidRPr="00916D2E">
        <w:rPr>
          <w:rFonts w:ascii="Times New Roman" w:hAnsi="Times New Roman"/>
          <w:sz w:val="24"/>
          <w:szCs w:val="24"/>
        </w:rPr>
        <w:br w:type="page"/>
      </w:r>
    </w:p>
    <w:p w:rsidR="007B2E69" w:rsidRPr="00916D2E" w:rsidRDefault="007B2E69" w:rsidP="00EE7106">
      <w:pPr>
        <w:pStyle w:val="Heading2"/>
        <w:keepLines/>
        <w:jc w:val="right"/>
        <w:rPr>
          <w:i/>
          <w:iCs/>
        </w:rPr>
      </w:pPr>
      <w:r w:rsidRPr="00916D2E">
        <w:t xml:space="preserve">          </w:t>
      </w:r>
      <w:r w:rsidRPr="00916D2E">
        <w:rPr>
          <w:i/>
          <w:iCs/>
        </w:rPr>
        <w:t>Приложение № 9</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Проект договора аренды</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объекта муниципальной собственности</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 xml:space="preserve">Икейского муниципального образования, </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расположенного по адресу:</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Иркутская область, Тулунский район,</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с. Икей, ул. Коммуны, д. 126 помещения 3, 4</w:t>
      </w:r>
    </w:p>
    <w:p w:rsidR="007B2E69" w:rsidRPr="00916D2E" w:rsidRDefault="007B2E69" w:rsidP="00EE7106">
      <w:pPr>
        <w:spacing w:after="0" w:line="240" w:lineRule="auto"/>
        <w:jc w:val="center"/>
        <w:rPr>
          <w:rFonts w:ascii="Times New Roman" w:hAnsi="Times New Roman"/>
          <w:b/>
          <w:color w:val="FF0000"/>
          <w:sz w:val="24"/>
          <w:szCs w:val="24"/>
        </w:rPr>
      </w:pPr>
    </w:p>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ДОГОВОР № __________</w:t>
      </w:r>
    </w:p>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аренды объекта недвижимости</w:t>
      </w:r>
    </w:p>
    <w:p w:rsidR="007B2E69" w:rsidRPr="00916D2E" w:rsidRDefault="007B2E69" w:rsidP="00EE7106">
      <w:pPr>
        <w:spacing w:after="0" w:line="240" w:lineRule="auto"/>
        <w:ind w:left="851" w:right="-1" w:hanging="851"/>
        <w:jc w:val="both"/>
        <w:rPr>
          <w:rFonts w:ascii="Times New Roman" w:hAnsi="Times New Roman"/>
          <w:sz w:val="24"/>
          <w:szCs w:val="24"/>
        </w:rPr>
      </w:pPr>
    </w:p>
    <w:p w:rsidR="007B2E69" w:rsidRPr="00916D2E" w:rsidRDefault="007B2E69" w:rsidP="00EE7106">
      <w:pPr>
        <w:spacing w:after="0" w:line="240" w:lineRule="auto"/>
        <w:ind w:left="851" w:right="-1" w:hanging="851"/>
        <w:jc w:val="both"/>
        <w:rPr>
          <w:rFonts w:ascii="Times New Roman" w:hAnsi="Times New Roman"/>
          <w:sz w:val="24"/>
          <w:szCs w:val="24"/>
        </w:rPr>
      </w:pPr>
      <w:r w:rsidRPr="00916D2E">
        <w:rPr>
          <w:rFonts w:ascii="Times New Roman" w:hAnsi="Times New Roman"/>
          <w:sz w:val="24"/>
          <w:szCs w:val="24"/>
        </w:rPr>
        <w:t>Иркутская область,</w:t>
      </w:r>
    </w:p>
    <w:p w:rsidR="007B2E69" w:rsidRPr="00916D2E" w:rsidRDefault="007B2E69" w:rsidP="00EE7106">
      <w:pPr>
        <w:spacing w:after="0" w:line="240" w:lineRule="auto"/>
        <w:ind w:left="851" w:right="-1" w:hanging="851"/>
        <w:jc w:val="both"/>
        <w:rPr>
          <w:rFonts w:ascii="Times New Roman" w:hAnsi="Times New Roman"/>
          <w:sz w:val="24"/>
          <w:szCs w:val="24"/>
        </w:rPr>
      </w:pPr>
      <w:r w:rsidRPr="00916D2E">
        <w:rPr>
          <w:rFonts w:ascii="Times New Roman" w:hAnsi="Times New Roman"/>
          <w:sz w:val="24"/>
          <w:szCs w:val="24"/>
        </w:rPr>
        <w:t>Тулунский район                                                                                                        «___» _____ 20__ г.</w:t>
      </w:r>
    </w:p>
    <w:p w:rsidR="007B2E69" w:rsidRPr="00916D2E" w:rsidRDefault="007B2E69" w:rsidP="00EE7106">
      <w:pPr>
        <w:spacing w:after="0" w:line="240" w:lineRule="auto"/>
        <w:ind w:left="851" w:right="454"/>
        <w:jc w:val="both"/>
        <w:rPr>
          <w:rFonts w:ascii="Times New Roman" w:hAnsi="Times New Roman"/>
          <w:sz w:val="24"/>
          <w:szCs w:val="24"/>
        </w:rPr>
      </w:pP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Администрация Икейского сельского поселения, именуемая в дальнейшем Арендодатель, в лице главы Мусаева Сергея Александровича, действующего на основании Устава, с одной стороны, и _______________________________________________, именуемое в дальнейшем Арендатор, в лице ___________________________________________, действующего на основании ________________________________________________, c другой стороны, именуемые в дальнейшем "Стороны", на основании </w:t>
      </w:r>
      <w:r w:rsidRPr="00916D2E">
        <w:rPr>
          <w:rFonts w:ascii="Times New Roman" w:hAnsi="Times New Roman"/>
          <w:color w:val="000000"/>
          <w:sz w:val="24"/>
          <w:szCs w:val="24"/>
        </w:rPr>
        <w:t>протокола № _______ от __.__.20__ г. по извещению № _________________ (лот № __) от __.__.20__ г.</w:t>
      </w:r>
      <w:r w:rsidRPr="00916D2E">
        <w:rPr>
          <w:rFonts w:ascii="Times New Roman" w:hAnsi="Times New Roman"/>
          <w:sz w:val="24"/>
          <w:szCs w:val="24"/>
        </w:rPr>
        <w:t>, заключили настоящий договор о нижеследующем:</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1. ПРЕДМЕТ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1.1. Арендодатель обязуется передать, а Арендатор принять во временное владение и пользование без права выкупа объект муниципальной собственности Икейского муниципального образования, нежилое помещение общей площадью 40,7</w:t>
      </w:r>
      <w:r w:rsidRPr="00916D2E">
        <w:rPr>
          <w:rFonts w:ascii="Times New Roman" w:hAnsi="Times New Roman"/>
          <w:color w:val="FF0000"/>
          <w:sz w:val="24"/>
          <w:szCs w:val="24"/>
        </w:rPr>
        <w:t xml:space="preserve"> </w:t>
      </w:r>
      <w:r w:rsidRPr="00916D2E">
        <w:rPr>
          <w:rFonts w:ascii="Times New Roman" w:hAnsi="Times New Roman"/>
          <w:sz w:val="24"/>
          <w:szCs w:val="24"/>
        </w:rPr>
        <w:t>кв.м. позиция № 3, 4, расположенное в нежилом</w:t>
      </w:r>
      <w:r w:rsidRPr="00916D2E">
        <w:rPr>
          <w:rFonts w:ascii="Times New Roman" w:hAnsi="Times New Roman"/>
          <w:color w:val="FF0000"/>
          <w:sz w:val="24"/>
          <w:szCs w:val="24"/>
        </w:rPr>
        <w:t xml:space="preserve"> </w:t>
      </w:r>
      <w:r w:rsidRPr="00916D2E">
        <w:rPr>
          <w:rFonts w:ascii="Times New Roman" w:hAnsi="Times New Roman"/>
          <w:sz w:val="24"/>
          <w:szCs w:val="24"/>
        </w:rPr>
        <w:t>здании, общей площадью 578,4 кв.м. с кадастровым номером 38:15:110101:832 по адресу: Иркутская область, Тулунский район, с. Икей, ул. Коммуны, д. 126 (далее – Объект).</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План Объекта содержится в приложении № 3, являющемся неотъемлемой частью настоящего договора.</w:t>
      </w:r>
    </w:p>
    <w:p w:rsidR="007B2E69" w:rsidRPr="00916D2E" w:rsidRDefault="007B2E69" w:rsidP="00EE7106">
      <w:pPr>
        <w:numPr>
          <w:ilvl w:val="1"/>
          <w:numId w:val="30"/>
        </w:numPr>
        <w:spacing w:after="0" w:line="240" w:lineRule="auto"/>
        <w:jc w:val="both"/>
        <w:rPr>
          <w:rFonts w:ascii="Times New Roman" w:hAnsi="Times New Roman"/>
          <w:sz w:val="24"/>
          <w:szCs w:val="24"/>
        </w:rPr>
      </w:pPr>
      <w:r w:rsidRPr="00916D2E">
        <w:rPr>
          <w:rFonts w:ascii="Times New Roman" w:hAnsi="Times New Roman"/>
          <w:sz w:val="24"/>
          <w:szCs w:val="24"/>
        </w:rPr>
        <w:t>Характеристика Объекта, передаваемого по настоящему договору: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6237"/>
      </w:tblGrid>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Наименование Объекта</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Нежилое помещение</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Площадь</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40,7 кв.м.</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Материал стен</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деревянные</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Этаж</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1</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Износ</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56 %</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Благоустройство</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Отсутствует</w:t>
            </w:r>
          </w:p>
        </w:tc>
      </w:tr>
    </w:tbl>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1.3. Объект передается для использования Арендатором в целях: ___________________.</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1.4. Объект является муниципальной собственностью Икейского муниципального образования, что подтверждается регистрационной записью в ЕГРН от 06.10.2016 г. №38-38-/011-38/011/001/2016-6494/2.</w:t>
      </w:r>
    </w:p>
    <w:p w:rsidR="007B2E69" w:rsidRPr="00916D2E" w:rsidRDefault="007B2E69" w:rsidP="00EE7106">
      <w:pPr>
        <w:numPr>
          <w:ilvl w:val="0"/>
          <w:numId w:val="30"/>
        </w:numPr>
        <w:spacing w:after="0" w:line="240" w:lineRule="auto"/>
        <w:jc w:val="center"/>
        <w:rPr>
          <w:rFonts w:ascii="Times New Roman" w:hAnsi="Times New Roman"/>
          <w:b/>
          <w:sz w:val="24"/>
          <w:szCs w:val="24"/>
        </w:rPr>
      </w:pPr>
      <w:r w:rsidRPr="00916D2E">
        <w:rPr>
          <w:rFonts w:ascii="Times New Roman" w:hAnsi="Times New Roman"/>
          <w:b/>
          <w:sz w:val="24"/>
          <w:szCs w:val="24"/>
        </w:rPr>
        <w:t>СРОК ДЕЙСТВИЯ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2.1. Срок аренды по настоящему договору устанавливается с _______ по _______.</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bCs/>
          <w:sz w:val="24"/>
          <w:szCs w:val="24"/>
        </w:rPr>
        <w:t>2.2.</w:t>
      </w:r>
      <w:r w:rsidRPr="00916D2E">
        <w:rPr>
          <w:rFonts w:ascii="Times New Roman" w:hAnsi="Times New Roman"/>
          <w:sz w:val="24"/>
          <w:szCs w:val="24"/>
        </w:rPr>
        <w:t xml:space="preserve"> По истечении срока действия настоящего договора Арендатор не имеет преимущественного права на заключение договора аренды на новый срок и обязан освободить Объект, передав его Арендодателю по акту приема-передачи.</w:t>
      </w:r>
    </w:p>
    <w:p w:rsidR="007B2E69" w:rsidRPr="00916D2E" w:rsidRDefault="007B2E69" w:rsidP="00EE7106">
      <w:pPr>
        <w:numPr>
          <w:ilvl w:val="0"/>
          <w:numId w:val="30"/>
        </w:numPr>
        <w:spacing w:after="0" w:line="240" w:lineRule="auto"/>
        <w:jc w:val="center"/>
        <w:rPr>
          <w:rFonts w:ascii="Times New Roman" w:hAnsi="Times New Roman"/>
          <w:b/>
          <w:sz w:val="24"/>
          <w:szCs w:val="24"/>
        </w:rPr>
      </w:pPr>
      <w:r w:rsidRPr="00916D2E">
        <w:rPr>
          <w:rFonts w:ascii="Times New Roman" w:hAnsi="Times New Roman"/>
          <w:b/>
          <w:sz w:val="24"/>
          <w:szCs w:val="24"/>
        </w:rPr>
        <w:t>ПРАВА И ОБЯЗАННОСТИ СТОРОН</w:t>
      </w:r>
    </w:p>
    <w:p w:rsidR="007B2E69" w:rsidRPr="00916D2E" w:rsidRDefault="007B2E69" w:rsidP="00EE7106">
      <w:pPr>
        <w:spacing w:after="0" w:line="240" w:lineRule="auto"/>
        <w:ind w:firstLine="709"/>
        <w:jc w:val="both"/>
        <w:rPr>
          <w:rFonts w:ascii="Times New Roman" w:hAnsi="Times New Roman"/>
          <w:b/>
          <w:sz w:val="24"/>
          <w:szCs w:val="24"/>
        </w:rPr>
      </w:pPr>
      <w:r w:rsidRPr="00916D2E">
        <w:rPr>
          <w:rFonts w:ascii="Times New Roman" w:hAnsi="Times New Roman"/>
          <w:b/>
          <w:sz w:val="24"/>
          <w:szCs w:val="24"/>
        </w:rPr>
        <w:t>3.1. Арендодатель обязуется:</w:t>
      </w:r>
    </w:p>
    <w:p w:rsidR="007B2E69" w:rsidRPr="00916D2E" w:rsidRDefault="007B2E69" w:rsidP="00EE7106">
      <w:pPr>
        <w:autoSpaceDE w:val="0"/>
        <w:autoSpaceDN w:val="0"/>
        <w:adjustRightInd w:val="0"/>
        <w:spacing w:after="0" w:line="240" w:lineRule="auto"/>
        <w:ind w:firstLine="709"/>
        <w:jc w:val="both"/>
        <w:rPr>
          <w:rFonts w:ascii="Times New Roman" w:hAnsi="Times New Roman"/>
          <w:sz w:val="24"/>
          <w:szCs w:val="24"/>
        </w:rPr>
      </w:pPr>
      <w:r w:rsidRPr="00916D2E">
        <w:rPr>
          <w:rFonts w:ascii="Times New Roman" w:hAnsi="Times New Roman"/>
          <w:sz w:val="24"/>
          <w:szCs w:val="24"/>
        </w:rPr>
        <w:t>3.1.1. Передать Объект Арендатору по акту приема-передачи (приложение № 2) в течение пяти календарных дней с даты подписания настоящего договора.</w:t>
      </w:r>
    </w:p>
    <w:p w:rsidR="007B2E69" w:rsidRPr="00916D2E" w:rsidRDefault="007B2E69" w:rsidP="00EE7106">
      <w:pPr>
        <w:autoSpaceDE w:val="0"/>
        <w:autoSpaceDN w:val="0"/>
        <w:adjustRightInd w:val="0"/>
        <w:spacing w:after="0" w:line="240" w:lineRule="auto"/>
        <w:ind w:firstLine="709"/>
        <w:jc w:val="both"/>
        <w:rPr>
          <w:rFonts w:ascii="Times New Roman" w:hAnsi="Times New Roman"/>
          <w:iCs/>
          <w:sz w:val="24"/>
          <w:szCs w:val="24"/>
        </w:rPr>
      </w:pPr>
      <w:r w:rsidRPr="00916D2E">
        <w:rPr>
          <w:rFonts w:ascii="Times New Roman" w:hAnsi="Times New Roman"/>
          <w:iCs/>
          <w:sz w:val="24"/>
          <w:szCs w:val="24"/>
        </w:rPr>
        <w:t>В случае уклонения Арендатора от подписания акта приема-передачи в течение 1 (одного) месяца с момента подписания настоящего договора настоящий договор на регистрацию не направляется и считается не заключенным.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3.1.2. Письменно уведомить Арендатора о предстоящем изменении арендной платы за пользование Объектом. </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3.1.3. Принять Объект в течение пяти календарных дней по акту приема-передачи по окончании срока действия договора, либо при его досрочном расторжении.</w:t>
      </w:r>
    </w:p>
    <w:p w:rsidR="007B2E69" w:rsidRPr="00916D2E" w:rsidRDefault="007B2E69" w:rsidP="00EE7106">
      <w:pPr>
        <w:spacing w:after="0" w:line="240" w:lineRule="auto"/>
        <w:ind w:firstLine="709"/>
        <w:jc w:val="both"/>
        <w:rPr>
          <w:rFonts w:ascii="Times New Roman" w:hAnsi="Times New Roman"/>
          <w:b/>
          <w:sz w:val="24"/>
          <w:szCs w:val="24"/>
        </w:rPr>
      </w:pPr>
      <w:r w:rsidRPr="00916D2E">
        <w:rPr>
          <w:rFonts w:ascii="Times New Roman" w:hAnsi="Times New Roman"/>
          <w:b/>
          <w:sz w:val="24"/>
          <w:szCs w:val="24"/>
        </w:rPr>
        <w:t>3.2. Арендодатель имеет право:</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3.2.1. Беспрепятственного доступа в арендуемое помещение с целью осуществления контроля за состоянием Объекта и его целевым использованием.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3.2.2. Требовать от Арендатора исполнения обязательств, возложенных настоящим договором.</w:t>
      </w:r>
    </w:p>
    <w:p w:rsidR="007B2E69" w:rsidRPr="00916D2E" w:rsidRDefault="007B2E69" w:rsidP="00EE7106">
      <w:pPr>
        <w:spacing w:after="0" w:line="240" w:lineRule="auto"/>
        <w:ind w:firstLine="709"/>
        <w:jc w:val="both"/>
        <w:rPr>
          <w:rFonts w:ascii="Times New Roman" w:hAnsi="Times New Roman"/>
          <w:b/>
          <w:sz w:val="24"/>
          <w:szCs w:val="24"/>
        </w:rPr>
      </w:pPr>
      <w:r w:rsidRPr="00916D2E">
        <w:rPr>
          <w:rFonts w:ascii="Times New Roman" w:hAnsi="Times New Roman"/>
          <w:b/>
          <w:sz w:val="24"/>
          <w:szCs w:val="24"/>
        </w:rPr>
        <w:t>3.3. Арендатор обязуется: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 Принять Объект в пользование по акту приема-передачи</w:t>
      </w:r>
      <w:r w:rsidRPr="00916D2E">
        <w:rPr>
          <w:rFonts w:ascii="Times New Roman" w:hAnsi="Times New Roman"/>
          <w:i/>
          <w:sz w:val="24"/>
          <w:szCs w:val="24"/>
        </w:rPr>
        <w:t xml:space="preserve"> </w:t>
      </w:r>
      <w:r w:rsidRPr="00916D2E">
        <w:rPr>
          <w:rFonts w:ascii="Times New Roman" w:hAnsi="Times New Roman"/>
          <w:sz w:val="24"/>
          <w:szCs w:val="24"/>
        </w:rPr>
        <w:t>в течение пяти календарных дней с даты подписания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3.3.2. В установленные договором сроки производить расчеты по арендной плате, в соответствии с условиями, указанными в разделе 4 настоящего договора. По требованию Арендодателя производить сверку расчетов по арендной плате и предоставлять Арендодателю доказательства внесения арендной платы.</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3.3.3. Соблюдать технические, санитарные и противопожарные и иные нормы, предъявляемые к эксплуатации Объекта, соблюдать распорядок, режим охраны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3.3.4. Устранять своими средствами и за свой счет аварии на коммуникациях, находящихся внутри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3.3.5. Нести расходы по оплате коммунальных услуг и эксплуатационных расходов и заключить с организацией, осуществляющей обслуживание Объекта, соглашение в течение пяти календарных дней с даты подписания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3.3.6. Производить своими средствами и за свой счет текущий ремонт Объекта по согласованию с Арендодателем.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3.3.7. Участвовать в расходах по проведению ремонта фасада здания, в котором расположен Объект аренды, пропорционально площади, занимаемой им. Перечислять соответствующие средства, предусмотренные в расчете эксплуатационных расходов, на расчетный счет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3.3.8. Нести расходы по страхованию Объекта в период действия настоящего договора. За свой счет в течение десяти календарных дней с даты подписания договора заключить договор страхования Объекта от рисков повреждения и утраты Объекта вследствие пожара, поджога, внутреннего возгорания электропроводки и электроустановок, стихийных бедствий, затопления в результате аварий на инженерных сетях и проникновения воды из соседних помещений, противоправных действий третьих лиц. Выгодоприобретателем по договору страхования является собственник Объекта.</w:t>
      </w:r>
    </w:p>
    <w:p w:rsidR="007B2E69" w:rsidRPr="00916D2E" w:rsidRDefault="007B2E69" w:rsidP="00EE7106">
      <w:pPr>
        <w:autoSpaceDE w:val="0"/>
        <w:autoSpaceDN w:val="0"/>
        <w:adjustRightInd w:val="0"/>
        <w:spacing w:after="0" w:line="240" w:lineRule="auto"/>
        <w:ind w:firstLine="709"/>
        <w:jc w:val="both"/>
        <w:rPr>
          <w:rFonts w:ascii="Times New Roman" w:hAnsi="Times New Roman"/>
          <w:iCs/>
          <w:sz w:val="24"/>
          <w:szCs w:val="24"/>
        </w:rPr>
      </w:pPr>
      <w:r w:rsidRPr="00916D2E">
        <w:rPr>
          <w:rFonts w:ascii="Times New Roman" w:hAnsi="Times New Roman"/>
          <w:iCs/>
          <w:sz w:val="24"/>
          <w:szCs w:val="24"/>
        </w:rPr>
        <w:t>Если страховое событие произошло по вине Арендатора и Страховщиком оформлен отказ от выплат страхового возмещения, Арендатор обязан произвести ремонт и восстановить Объект за счет собственных средств.</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3.3.9. Не производить </w:t>
      </w:r>
      <w:r w:rsidRPr="00916D2E">
        <w:rPr>
          <w:rFonts w:ascii="Times New Roman" w:eastAsia="MS Mincho" w:hAnsi="Times New Roman"/>
          <w:sz w:val="24"/>
          <w:szCs w:val="24"/>
        </w:rPr>
        <w:t>прокладок скрытых и открытых проводок и коммуникаций,</w:t>
      </w:r>
      <w:r w:rsidRPr="00916D2E">
        <w:rPr>
          <w:rFonts w:ascii="Times New Roman" w:hAnsi="Times New Roman"/>
          <w:sz w:val="24"/>
          <w:szCs w:val="24"/>
        </w:rPr>
        <w:t xml:space="preserve"> перепланировку, переоборудование Объекта без письменного разрешения Арендодателя, с внесением соответствующих дополнений в настоящий договор.</w:t>
      </w:r>
    </w:p>
    <w:p w:rsidR="007B2E69" w:rsidRPr="00916D2E" w:rsidRDefault="007B2E69" w:rsidP="00EE7106">
      <w:pPr>
        <w:spacing w:after="0" w:line="240" w:lineRule="auto"/>
        <w:ind w:firstLine="709"/>
        <w:jc w:val="both"/>
        <w:rPr>
          <w:rFonts w:ascii="Times New Roman" w:eastAsia="MS Mincho" w:hAnsi="Times New Roman"/>
          <w:sz w:val="24"/>
          <w:szCs w:val="24"/>
        </w:rPr>
      </w:pPr>
      <w:r w:rsidRPr="00916D2E">
        <w:rPr>
          <w:rFonts w:ascii="Times New Roman" w:eastAsia="MS Mincho" w:hAnsi="Times New Roman"/>
          <w:sz w:val="24"/>
          <w:szCs w:val="24"/>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нежилого помещения, таковые должны быть ликвидированы А</w:t>
      </w:r>
      <w:r w:rsidRPr="00916D2E">
        <w:rPr>
          <w:rFonts w:ascii="Times New Roman" w:hAnsi="Times New Roman"/>
          <w:sz w:val="24"/>
          <w:szCs w:val="24"/>
        </w:rPr>
        <w:t>рендатором</w:t>
      </w:r>
      <w:r w:rsidRPr="00916D2E">
        <w:rPr>
          <w:rFonts w:ascii="Times New Roman" w:eastAsia="MS Mincho" w:hAnsi="Times New Roman"/>
          <w:sz w:val="24"/>
          <w:szCs w:val="24"/>
        </w:rPr>
        <w:t>, а арендуемое нежилое помещение приведено в прежний вид за его счет в срок, определяемый односторонним предписанием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3.3.10. Не заключать договоры и не вступать в сделки, следствием которых, является или может являться какое – 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3.3.11. 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нанесшим (или грозящим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3.3.12. Освободить Объект, в связи с его аварийным состоянием, постановкой Объекта на капитальный ремонт, его сносом или реконструкцией.</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3.3.13. Использовать Объект по целевому назначению, предусмотренному п.1.3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3.3.14. Письменно, не позднее, чем за 30 календарных дней, уведомить Арендодателя о предстоящем освобождении Объекта, как в связи с окончанием срока действия настоящего договора, так и при досрочном его расторжении.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3.3.15. По истечении срока действия настоящего договора, или при досрочном его прекращении, передать Арендодателю в течение пяти календарных дней </w:t>
      </w:r>
      <w:r w:rsidRPr="00916D2E">
        <w:rPr>
          <w:rFonts w:ascii="Times New Roman" w:eastAsia="MS Mincho" w:hAnsi="Times New Roman"/>
          <w:sz w:val="24"/>
          <w:szCs w:val="24"/>
        </w:rPr>
        <w:t xml:space="preserve">Объект </w:t>
      </w:r>
      <w:r w:rsidRPr="00916D2E">
        <w:rPr>
          <w:rFonts w:ascii="Times New Roman" w:hAnsi="Times New Roman"/>
          <w:sz w:val="24"/>
          <w:szCs w:val="24"/>
        </w:rPr>
        <w:t xml:space="preserve">по акту приема-передачи в состоянии не хуже, чем то, в котором </w:t>
      </w:r>
      <w:r w:rsidRPr="00916D2E">
        <w:rPr>
          <w:rFonts w:ascii="Times New Roman" w:eastAsia="MS Mincho" w:hAnsi="Times New Roman"/>
          <w:sz w:val="24"/>
          <w:szCs w:val="24"/>
        </w:rPr>
        <w:t>Объект</w:t>
      </w:r>
      <w:r w:rsidRPr="00916D2E">
        <w:rPr>
          <w:rFonts w:ascii="Times New Roman" w:hAnsi="Times New Roman"/>
          <w:sz w:val="24"/>
          <w:szCs w:val="24"/>
        </w:rPr>
        <w:t xml:space="preserve"> был получен Арендатором, с учетом нормального износа, и освободить </w:t>
      </w:r>
      <w:r w:rsidRPr="00916D2E">
        <w:rPr>
          <w:rFonts w:ascii="Times New Roman" w:eastAsia="MS Mincho" w:hAnsi="Times New Roman"/>
          <w:sz w:val="24"/>
          <w:szCs w:val="24"/>
        </w:rPr>
        <w:t>Объект</w:t>
      </w:r>
      <w:r w:rsidRPr="00916D2E">
        <w:rPr>
          <w:rFonts w:ascii="Times New Roman" w:hAnsi="Times New Roman"/>
          <w:sz w:val="24"/>
          <w:szCs w:val="24"/>
        </w:rPr>
        <w:t xml:space="preserve">, включая освобождение </w:t>
      </w:r>
      <w:r w:rsidRPr="00916D2E">
        <w:rPr>
          <w:rFonts w:ascii="Times New Roman" w:eastAsia="MS Mincho" w:hAnsi="Times New Roman"/>
          <w:sz w:val="24"/>
          <w:szCs w:val="24"/>
        </w:rPr>
        <w:t>Объекта</w:t>
      </w:r>
      <w:r w:rsidRPr="00916D2E">
        <w:rPr>
          <w:rFonts w:ascii="Times New Roman" w:hAnsi="Times New Roman"/>
          <w:sz w:val="24"/>
          <w:szCs w:val="24"/>
        </w:rPr>
        <w:t xml:space="preserve"> от сотрудников.</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3.3.16. До подписания </w:t>
      </w:r>
      <w:hyperlink r:id="rId8" w:history="1">
        <w:r w:rsidRPr="00916D2E">
          <w:rPr>
            <w:rFonts w:ascii="Times New Roman" w:hAnsi="Times New Roman"/>
            <w:sz w:val="24"/>
            <w:szCs w:val="24"/>
          </w:rPr>
          <w:t>акта</w:t>
        </w:r>
      </w:hyperlink>
      <w:r w:rsidRPr="00916D2E">
        <w:rPr>
          <w:rFonts w:ascii="Times New Roman" w:hAnsi="Times New Roman"/>
          <w:sz w:val="24"/>
          <w:szCs w:val="24"/>
        </w:rPr>
        <w:t xml:space="preserve"> приема-передачи Объекта Арендатор обязан пройти сверку расчетов по настоящему договору у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3.3.17. Арендатор обязуется в течение двух месяцев со дня подписания настоящего договора аренды осуществить необходимые действия по государственной регистрации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3.3.18. Произвести за свой счет капитальный ремонт Объекта с разрешения Арендодателя.</w:t>
      </w:r>
    </w:p>
    <w:p w:rsidR="007B2E69" w:rsidRPr="00916D2E" w:rsidRDefault="007B2E69" w:rsidP="00EE7106">
      <w:pPr>
        <w:spacing w:after="0" w:line="240" w:lineRule="auto"/>
        <w:ind w:firstLine="709"/>
        <w:jc w:val="both"/>
        <w:rPr>
          <w:rFonts w:ascii="Times New Roman" w:hAnsi="Times New Roman"/>
          <w:b/>
          <w:i/>
          <w:sz w:val="24"/>
          <w:szCs w:val="24"/>
        </w:rPr>
      </w:pPr>
      <w:r w:rsidRPr="00916D2E">
        <w:rPr>
          <w:rFonts w:ascii="Times New Roman" w:hAnsi="Times New Roman"/>
          <w:b/>
          <w:i/>
          <w:sz w:val="24"/>
          <w:szCs w:val="24"/>
        </w:rPr>
        <w:t>3.4. Арендатор имеет право:</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3.4.1. Досрочно расторгнуть настоящий договор, уведомив Арендодателя о предстоящем расторжении.</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4. АРЕНДНАЯ ПЛАТА, ИНЫЕ ПЛАТЕЖИ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4.1. За пользование Объектом Арендатор уплачивает арендную плату, размер которой рассчитывается в соответствии с Приложением № 1, являющемся неотъемлемой частью настоящего договора.</w:t>
      </w:r>
    </w:p>
    <w:p w:rsidR="007B2E69" w:rsidRPr="00916D2E" w:rsidRDefault="007B2E69" w:rsidP="00EE7106">
      <w:pPr>
        <w:spacing w:after="0" w:line="240" w:lineRule="auto"/>
        <w:ind w:firstLine="709"/>
        <w:jc w:val="both"/>
        <w:rPr>
          <w:rFonts w:ascii="Times New Roman" w:hAnsi="Times New Roman"/>
          <w:i/>
          <w:sz w:val="24"/>
          <w:szCs w:val="24"/>
        </w:rPr>
      </w:pPr>
      <w:r w:rsidRPr="00916D2E">
        <w:rPr>
          <w:rFonts w:ascii="Times New Roman" w:hAnsi="Times New Roman"/>
          <w:sz w:val="24"/>
          <w:szCs w:val="24"/>
        </w:rPr>
        <w:t>Арендная плата за пользование Объектом не включает плату за пользование земельным участком, на котором он расположен</w:t>
      </w:r>
      <w:r w:rsidRPr="00916D2E">
        <w:rPr>
          <w:rFonts w:ascii="Times New Roman" w:hAnsi="Times New Roman"/>
          <w:i/>
          <w:sz w:val="24"/>
          <w:szCs w:val="24"/>
        </w:rPr>
        <w:t>.</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4.2. Помимо арендной платы Арендатор возмещает Арендодателю, осуществляющему обслуживание Объекта, стоимость коммунальных услуг и эксплуатационных расходов, устанавливаемую соглашением между Арендодателем и Арендатором, а также несет иные расходы, предусмотренные настоящим договором.</w:t>
      </w:r>
    </w:p>
    <w:p w:rsidR="007B2E69" w:rsidRPr="00916D2E" w:rsidRDefault="007B2E69" w:rsidP="00EE7106">
      <w:pPr>
        <w:spacing w:after="0" w:line="240" w:lineRule="auto"/>
        <w:ind w:firstLine="708"/>
        <w:jc w:val="both"/>
        <w:rPr>
          <w:rFonts w:ascii="Times New Roman" w:hAnsi="Times New Roman"/>
          <w:sz w:val="24"/>
          <w:szCs w:val="24"/>
        </w:rPr>
      </w:pPr>
      <w:r w:rsidRPr="00916D2E">
        <w:rPr>
          <w:rFonts w:ascii="Times New Roman" w:hAnsi="Times New Roman"/>
          <w:sz w:val="24"/>
          <w:szCs w:val="24"/>
        </w:rPr>
        <w:t>4.3. За первый месяц Арендатор производит 100% оплату в течение 3-х рабочих дней с момента подписания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Далее арендная плата вносится Арендатором ежемесячно до 5 числа текущего месяца на</w:t>
      </w:r>
      <w:r w:rsidRPr="00916D2E">
        <w:rPr>
          <w:rFonts w:ascii="Times New Roman" w:hAnsi="Times New Roman"/>
          <w:b/>
          <w:sz w:val="24"/>
          <w:szCs w:val="24"/>
        </w:rPr>
        <w:t xml:space="preserve"> </w:t>
      </w:r>
      <w:r w:rsidRPr="00916D2E">
        <w:rPr>
          <w:rFonts w:ascii="Times New Roman" w:hAnsi="Times New Roman"/>
          <w:sz w:val="24"/>
          <w:szCs w:val="24"/>
        </w:rPr>
        <w:t>расчетный счет Арендодателя в размере 100%.</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В платежном поручении Арендатор обязан указывать: «адрес объектов, № договора, расчетный счет, ИНН, КПП, ОКТМО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Несвоевременный прием Объекта, произошедший не по вине Арендодателя, не освобождает Арендатора от обязанности внесения арендных платежей за все время просрочки осуществления приема-передачи Объекта.</w:t>
      </w:r>
    </w:p>
    <w:p w:rsidR="007B2E69" w:rsidRPr="00916D2E" w:rsidRDefault="007B2E69" w:rsidP="00EE7106">
      <w:pPr>
        <w:spacing w:after="0" w:line="240" w:lineRule="auto"/>
        <w:ind w:firstLine="709"/>
        <w:jc w:val="both"/>
        <w:rPr>
          <w:rFonts w:ascii="Times New Roman" w:hAnsi="Times New Roman"/>
          <w:bCs/>
          <w:sz w:val="24"/>
          <w:szCs w:val="24"/>
        </w:rPr>
      </w:pPr>
      <w:r w:rsidRPr="00916D2E">
        <w:rPr>
          <w:rFonts w:ascii="Times New Roman" w:hAnsi="Times New Roman"/>
          <w:bCs/>
          <w:sz w:val="24"/>
          <w:szCs w:val="24"/>
        </w:rPr>
        <w:t>4.4. С 1 января очередного года размер арендной платы может быть увеличен Арендодателем в одностороннем порядке, в соответствии с действующим законодательством Российской Федерации.</w:t>
      </w:r>
    </w:p>
    <w:p w:rsidR="007B2E69" w:rsidRPr="00916D2E" w:rsidRDefault="007B2E69" w:rsidP="00EE7106">
      <w:pPr>
        <w:spacing w:after="0" w:line="240" w:lineRule="auto"/>
        <w:ind w:firstLine="709"/>
        <w:jc w:val="both"/>
        <w:rPr>
          <w:rFonts w:ascii="Times New Roman" w:hAnsi="Times New Roman"/>
          <w:bCs/>
          <w:sz w:val="24"/>
          <w:szCs w:val="24"/>
        </w:rPr>
      </w:pPr>
      <w:r w:rsidRPr="00916D2E">
        <w:rPr>
          <w:rFonts w:ascii="Times New Roman" w:hAnsi="Times New Roman"/>
          <w:bCs/>
          <w:iCs/>
          <w:sz w:val="24"/>
          <w:szCs w:val="24"/>
        </w:rPr>
        <w:t>Арендодатель сообщает об изменении арендной платы Арендатору за 10 календарных дней до даты изменения арендной платы.</w:t>
      </w:r>
    </w:p>
    <w:p w:rsidR="007B2E69" w:rsidRPr="00916D2E" w:rsidRDefault="007B2E69" w:rsidP="00EE7106">
      <w:pPr>
        <w:spacing w:after="0" w:line="240" w:lineRule="auto"/>
        <w:ind w:firstLine="709"/>
        <w:jc w:val="both"/>
        <w:rPr>
          <w:rFonts w:ascii="Times New Roman" w:hAnsi="Times New Roman"/>
          <w:bCs/>
          <w:sz w:val="24"/>
          <w:szCs w:val="24"/>
        </w:rPr>
      </w:pPr>
      <w:r w:rsidRPr="00916D2E">
        <w:rPr>
          <w:rFonts w:ascii="Times New Roman" w:hAnsi="Times New Roman"/>
          <w:bCs/>
          <w:sz w:val="24"/>
          <w:szCs w:val="24"/>
        </w:rPr>
        <w:t>В случае невозможности получения нового расчета арендной платы лично, уведомление о размере арендной платы направляется Арендатору заказным письмом по почтовому адресу, указанному в реквизитах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По истечении 10 календарных дней с момента отправки уведомления, Арендатор считается надлежаще извещенным об изменении арендной платы.</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4.5. Днем оплаты считается день поступления денежных средств на расчетный счет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Средства, поступившие в счет погашения задолженности по Договору, направляются вне зависимости от назначения, указанного в платежном документе, в следующей очередности: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1) на погашение пени и штрафов;</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2) на погашение основной задолженности прошлых периодов;</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 на погашение текущей задолженности.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4.6. Арендатор производит платеж за пользование Объектом с момента его передачи по акту приема-передачи исходя из размера арендной платы, установленной условиями настоящего договора</w:t>
      </w:r>
      <w:r w:rsidRPr="00916D2E">
        <w:rPr>
          <w:rFonts w:ascii="Times New Roman" w:hAnsi="Times New Roman"/>
          <w:b/>
          <w:sz w:val="24"/>
          <w:szCs w:val="24"/>
        </w:rPr>
        <w:t xml:space="preserve">, </w:t>
      </w:r>
      <w:r w:rsidRPr="00916D2E">
        <w:rPr>
          <w:rFonts w:ascii="Times New Roman" w:hAnsi="Times New Roman"/>
          <w:sz w:val="24"/>
          <w:szCs w:val="24"/>
        </w:rPr>
        <w:t>оплачивает коммунальные услуги и эксплуатационные расходы согласно условиям, предусмотренным соглашением.</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5. ОТВЕТСТВЕННОСТЬ СТОРОН</w:t>
      </w:r>
    </w:p>
    <w:p w:rsidR="007B2E69" w:rsidRPr="00916D2E" w:rsidRDefault="007B2E69" w:rsidP="00EE7106">
      <w:pPr>
        <w:spacing w:after="0" w:line="240" w:lineRule="auto"/>
        <w:ind w:firstLine="720"/>
        <w:jc w:val="both"/>
        <w:rPr>
          <w:rFonts w:ascii="Times New Roman" w:hAnsi="Times New Roman"/>
          <w:sz w:val="24"/>
          <w:szCs w:val="24"/>
        </w:rPr>
      </w:pPr>
      <w:r w:rsidRPr="00916D2E">
        <w:rPr>
          <w:rFonts w:ascii="Times New Roman" w:hAnsi="Times New Roman"/>
          <w:sz w:val="24"/>
          <w:szCs w:val="24"/>
        </w:rPr>
        <w:t>5.1.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5.2. </w:t>
      </w:r>
      <w:r w:rsidRPr="00916D2E">
        <w:rPr>
          <w:rFonts w:ascii="Times New Roman" w:hAnsi="Times New Roman"/>
          <w:color w:val="000000"/>
          <w:sz w:val="24"/>
          <w:szCs w:val="24"/>
        </w:rPr>
        <w:t xml:space="preserve">Арендодатель не отвечает за недостатки сданных в аренду </w:t>
      </w:r>
      <w:r w:rsidRPr="00916D2E">
        <w:rPr>
          <w:rFonts w:ascii="Times New Roman" w:hAnsi="Times New Roman"/>
          <w:sz w:val="24"/>
          <w:szCs w:val="24"/>
        </w:rPr>
        <w:t>Объекта</w:t>
      </w:r>
      <w:r w:rsidRPr="00916D2E">
        <w:rPr>
          <w:rFonts w:ascii="Times New Roman" w:hAnsi="Times New Roman"/>
          <w:color w:val="000000"/>
          <w:sz w:val="24"/>
          <w:szCs w:val="24"/>
        </w:rPr>
        <w:t>, которые были заранее известны А</w:t>
      </w:r>
      <w:r w:rsidRPr="00916D2E">
        <w:rPr>
          <w:rFonts w:ascii="Times New Roman" w:hAnsi="Times New Roman"/>
          <w:sz w:val="24"/>
          <w:szCs w:val="24"/>
        </w:rPr>
        <w:t xml:space="preserve">рендатору </w:t>
      </w:r>
      <w:r w:rsidRPr="00916D2E">
        <w:rPr>
          <w:rFonts w:ascii="Times New Roman" w:hAnsi="Times New Roman"/>
          <w:color w:val="000000"/>
          <w:sz w:val="24"/>
          <w:szCs w:val="24"/>
        </w:rPr>
        <w:t>либо должны были быть обнаружены А</w:t>
      </w:r>
      <w:r w:rsidRPr="00916D2E">
        <w:rPr>
          <w:rFonts w:ascii="Times New Roman" w:hAnsi="Times New Roman"/>
          <w:sz w:val="24"/>
          <w:szCs w:val="24"/>
        </w:rPr>
        <w:t xml:space="preserve">рендатором </w:t>
      </w:r>
      <w:r w:rsidRPr="00916D2E">
        <w:rPr>
          <w:rFonts w:ascii="Times New Roman" w:hAnsi="Times New Roman"/>
          <w:color w:val="000000"/>
          <w:sz w:val="24"/>
          <w:szCs w:val="24"/>
        </w:rPr>
        <w:t xml:space="preserve">во время осмотра и проверки пригодности </w:t>
      </w:r>
      <w:r w:rsidRPr="00916D2E">
        <w:rPr>
          <w:rFonts w:ascii="Times New Roman" w:hAnsi="Times New Roman"/>
          <w:sz w:val="24"/>
          <w:szCs w:val="24"/>
        </w:rPr>
        <w:t>Объекта</w:t>
      </w:r>
      <w:r w:rsidRPr="00916D2E">
        <w:rPr>
          <w:rFonts w:ascii="Times New Roman" w:hAnsi="Times New Roman"/>
          <w:color w:val="000000"/>
          <w:sz w:val="24"/>
          <w:szCs w:val="24"/>
        </w:rPr>
        <w:t xml:space="preserve"> при передаче их в аренду.</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5.3. За нарушение сроков внесения арендной платы, предусмотренных п. 4.3 настоящего договора, Арендатор уплачивает пеню в размере 0,1% от суммы невнесенной арендной платы за каждый день просрочки с даты начала просрочки внесения платежа до даты внесения платежа в полном объеме.</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5.4. За неисполнение или ненадлежащее исполнение обязательств, установленных п.п. 3.3.1, 3.3.3, 3.3.6, 3.3.7, 3.3.8, 3.3.9, 3.3.10, 3.3.11, 3.3.15, 3.3.17 Арендатор уплачивает штраф в размере 5% от суммы годовой арендной платы.</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5.5. В случае, если по вине Арендатора, Объект будет приведен в состояние непригодное к эксплуатации, Арендатор обязан по выбору Арендодателя:</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ab/>
        <w:t>1) привести Объект в состояние, в котором они находились в момент его передачи Арендатору;</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ab/>
        <w:t>2) возместить Арендодателю в полном объеме его расходы по приведению Объекта в состояние, в котором он находился в момент их передачи Арендатору.</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ab/>
        <w:t>При этом Арендатор не освобождается от обязанности внесения арендной платы в соответствии с условиями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5.6. В случае нарушения Арендатором сроков освобождения и передачи Объекта,</w:t>
      </w:r>
      <w:r w:rsidRPr="00916D2E">
        <w:rPr>
          <w:rFonts w:ascii="Times New Roman" w:eastAsia="MS Mincho" w:hAnsi="Times New Roman"/>
          <w:sz w:val="24"/>
          <w:szCs w:val="24"/>
        </w:rPr>
        <w:t xml:space="preserve"> необоснованного не подписания и (или) невозвращения Арендодателю подписанного со своей стороны акта приема-передачи, </w:t>
      </w:r>
      <w:r w:rsidRPr="00916D2E">
        <w:rPr>
          <w:rFonts w:ascii="Times New Roman" w:hAnsi="Times New Roman"/>
          <w:sz w:val="24"/>
          <w:szCs w:val="24"/>
        </w:rPr>
        <w:t>при прекращении действия договора, он обязан произвести платеж за пользование Объектом, исходя из суммы арендной платы, подлежащей к оплате, за весь период неосновательного пользования Объектом, с выплатой процентов в соответствии со статьей 395 Гражданского кодекса Российской Федерации.</w:t>
      </w:r>
    </w:p>
    <w:p w:rsidR="007B2E69" w:rsidRPr="00916D2E" w:rsidRDefault="007B2E69" w:rsidP="00EE7106">
      <w:pPr>
        <w:spacing w:after="0" w:line="240" w:lineRule="auto"/>
        <w:ind w:firstLine="720"/>
        <w:jc w:val="both"/>
        <w:rPr>
          <w:rFonts w:ascii="Times New Roman" w:eastAsia="MS Mincho" w:hAnsi="Times New Roman"/>
          <w:sz w:val="24"/>
          <w:szCs w:val="24"/>
        </w:rPr>
      </w:pPr>
      <w:r w:rsidRPr="00916D2E">
        <w:rPr>
          <w:rFonts w:ascii="Times New Roman" w:eastAsia="MS Mincho" w:hAnsi="Times New Roman"/>
          <w:sz w:val="24"/>
          <w:szCs w:val="24"/>
        </w:rPr>
        <w:t>5.7. Уплата неустойки, установленной настоящим договором, не освобождает Сторон от исполнения принятых на себя обязательств или устранения нарушений, а также возмещения причиненных ими убытков.</w:t>
      </w:r>
    </w:p>
    <w:p w:rsidR="007B2E69" w:rsidRPr="00916D2E" w:rsidRDefault="007B2E69" w:rsidP="00EE7106">
      <w:pPr>
        <w:spacing w:after="0" w:line="240" w:lineRule="auto"/>
        <w:ind w:firstLine="720"/>
        <w:jc w:val="both"/>
        <w:rPr>
          <w:rFonts w:ascii="Times New Roman" w:hAnsi="Times New Roman"/>
          <w:sz w:val="24"/>
          <w:szCs w:val="24"/>
        </w:rPr>
      </w:pPr>
      <w:r w:rsidRPr="00916D2E">
        <w:rPr>
          <w:rFonts w:ascii="Times New Roman" w:eastAsia="MS Mincho" w:hAnsi="Times New Roman"/>
          <w:sz w:val="24"/>
          <w:szCs w:val="24"/>
        </w:rPr>
        <w:t xml:space="preserve">5.8. </w:t>
      </w:r>
      <w:r w:rsidRPr="00916D2E">
        <w:rPr>
          <w:rFonts w:ascii="Times New Roman" w:hAnsi="Times New Roman"/>
          <w:sz w:val="24"/>
          <w:szCs w:val="24"/>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событий чрезвычайного характера, наступление которых Сторона, не исполнившая обязательство полностью или частично, не могла ни предвидеть, ни предотвратить разумными методами (форс-мажор).</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6. ИЗМЕНЕНИЕ, РАСТОРЖЕНИЕ, ПРЕКРАЩЕНИЕ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6.1. Настоящий договор аренды прекращает свое действие, а Объект аренды подлежат освобождению Арендатором в связи с истечением  срока действия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6.2. Настоящий договор подлежит досрочному расторжению по требованию Арендодателя в случаях, предусмотренных статьей 619 Гражданского кодекса Российской Федерации, а также по следующим дополнительным основаниям, признаваемым сторонами существенными нарушениями условий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не выполнение обязанности по страхованию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не внесение платы за коммунальные услуги и эксплуатационные расходы, в сроки, предусмотренные соглашением;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не заключение соглашения об оплате за коммунальные услуги и эксплуатационные расходы в установленные настоящим договором сроки;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сдача Арендатором Объекта в субаренду или перепланировка Объекта без согласия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изменение целевого использования Объекта, предусмотренного п. 1.3 настоящего договора без согласия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заключение договоров и вступление в сделки арендатором, следствием которых является или может являться какое – 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аренду Объекта или его части в уставный (складочный) капитал юридических лиц и др.) без письменного согласия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6.3. Арендодатель вправе требовать досрочного расторжения договора в случаях, определенных пунктом 6.2 настоящего договора, только после направления Арендатору письменного предупреждения о необходимости исполнения договорных обязательств с установлением срока для устранения нарушений, в течение 1 месяца со дня направления предупреждения.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В случае не устранения Арендатором нарушений договора в установленный срок, Арендодатель направляет Арендатору письменное уведомление о досрочном расторжении договора в одностороннем порядке с указанием даты расторжения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Договор считается расторгнутым со срока, указанного в уведомлении.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Арендатор обязан освободить Объект в срок, указанный в уведомлении.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6.4. Арендодатель вправе отказаться от исполнения договора в одностороннем (внесудебном) порядке, предварительно уведомив об этом Арендатора, в случае:</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признания Объекта аварийным, ветхим;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постановки Объекта на капитальный ремонт или реконструкцию.</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6.5. Дополнения и изменения, вносимые в период действия договора, рассматриваются в месячный срок и оформляются дополнительным соглашением (за исключением  п.п.4.1, 4.2, 4.3, 4.4).</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7. ОСОБЫЕ УСЛОВИЯ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7.1.Условия настоящего договора распространяются на фактические отношения, возникшие между Арендодателем и Арендатором в отношении Объекта до заключения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7.2. Все споры и разногласия, которые могут возникнуть между Сторонами по договору, должны разрешаться в претензионном порядке. Сторона, получившая претензию должна рассмотреть ее и дать мотивированный ответ в течение 7 (семи) рабочих дней с момента получения претензии.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В случае невозможности разрешения споров и разногласий, связанных с исполнением условий настоящего договора, путем переговоров стороны передают споры и разногласия на рассмотрение в суд.</w:t>
      </w:r>
    </w:p>
    <w:p w:rsidR="007B2E69" w:rsidRPr="00916D2E" w:rsidRDefault="007B2E69" w:rsidP="00EE7106">
      <w:pPr>
        <w:spacing w:after="0" w:line="240" w:lineRule="auto"/>
        <w:ind w:firstLine="540"/>
        <w:jc w:val="center"/>
        <w:rPr>
          <w:rFonts w:ascii="Times New Roman" w:hAnsi="Times New Roman"/>
          <w:b/>
          <w:sz w:val="24"/>
          <w:szCs w:val="24"/>
        </w:rPr>
      </w:pPr>
      <w:r w:rsidRPr="00916D2E">
        <w:rPr>
          <w:rFonts w:ascii="Times New Roman" w:hAnsi="Times New Roman"/>
          <w:b/>
          <w:sz w:val="24"/>
          <w:szCs w:val="24"/>
        </w:rPr>
        <w:t>8. ПРОЧИЕ УСЛОВИЯ</w:t>
      </w:r>
    </w:p>
    <w:p w:rsidR="007B2E69" w:rsidRPr="00916D2E" w:rsidRDefault="007B2E69" w:rsidP="00EE7106">
      <w:pPr>
        <w:autoSpaceDE w:val="0"/>
        <w:autoSpaceDN w:val="0"/>
        <w:adjustRightInd w:val="0"/>
        <w:spacing w:after="0" w:line="240" w:lineRule="auto"/>
        <w:ind w:firstLine="540"/>
        <w:jc w:val="both"/>
        <w:rPr>
          <w:rFonts w:ascii="Times New Roman" w:hAnsi="Times New Roman"/>
          <w:i/>
          <w:sz w:val="24"/>
          <w:szCs w:val="24"/>
        </w:rPr>
      </w:pPr>
      <w:r w:rsidRPr="00916D2E">
        <w:rPr>
          <w:rFonts w:ascii="Times New Roman" w:hAnsi="Times New Roman"/>
          <w:sz w:val="24"/>
          <w:szCs w:val="24"/>
        </w:rPr>
        <w:t>8.1. Договор составлен в 3-х экземплярах</w:t>
      </w:r>
      <w:r w:rsidRPr="00916D2E">
        <w:rPr>
          <w:rFonts w:ascii="Times New Roman" w:hAnsi="Times New Roman"/>
          <w:iCs/>
          <w:sz w:val="24"/>
          <w:szCs w:val="24"/>
        </w:rPr>
        <w:t xml:space="preserve"> (соответствующим образом прошитых, пронумерованных и заверенных Арендодателем)</w:t>
      </w:r>
      <w:r w:rsidRPr="00916D2E">
        <w:rPr>
          <w:rFonts w:ascii="Times New Roman" w:hAnsi="Times New Roman"/>
          <w:sz w:val="24"/>
          <w:szCs w:val="24"/>
        </w:rPr>
        <w:t>, по одному для Арендодателя, Арендатора и регистрационной службы</w:t>
      </w:r>
      <w:r w:rsidRPr="00916D2E">
        <w:rPr>
          <w:rFonts w:ascii="Times New Roman" w:hAnsi="Times New Roman"/>
          <w:i/>
          <w:sz w:val="24"/>
          <w:szCs w:val="24"/>
        </w:rPr>
        <w:t>.</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8.2. Настоящий договор не дает право Арендатору на размещение рекламы на наружной части арендуемого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8.3. Отношения сторон, не урегулированные настоящим договором, регулируются действующим законодательством РФ, нормативными актами Иркутской области. </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8.4. Все неотъемлемые улучшения, произведенные Арендатором в отношении Объекта, являются собственностью Иркутской области и возмещению не подлежат. </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8.5. Все уведомления, извещения направляются по реквизитам сторон, указанным в настоящем договоре.</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В случае изменения любого из указанных реквизитов Сторона, чьи реквизиты были изменены, обязана уведомить об этом другую Сторону в течение 3-х календарных дней с момента изменения. В случае не уведомления Сторона, чьи реквизиты изменились, несет риск всех связанных с этим неблагоприятных последствий.</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9. АДРЕСА И РЕКВИЗИТЫ</w:t>
      </w:r>
    </w:p>
    <w:p w:rsidR="007B2E69" w:rsidRPr="00916D2E" w:rsidRDefault="007B2E69" w:rsidP="00EE7106">
      <w:pPr>
        <w:spacing w:after="0" w:line="240" w:lineRule="auto"/>
        <w:jc w:val="both"/>
        <w:rPr>
          <w:rFonts w:ascii="Times New Roman" w:hAnsi="Times New Roman"/>
          <w:b/>
          <w:i/>
          <w:sz w:val="24"/>
          <w:szCs w:val="24"/>
        </w:rPr>
      </w:pPr>
      <w:r w:rsidRPr="00916D2E">
        <w:rPr>
          <w:rFonts w:ascii="Times New Roman" w:hAnsi="Times New Roman"/>
          <w:b/>
          <w:i/>
          <w:sz w:val="24"/>
          <w:szCs w:val="24"/>
        </w:rPr>
        <w:t>9.1. Арендодатель:</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Наименование: Администрация Икейского сельского поселения</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665225, Иркутская область, Тулунский район, с. Икей, ул. Коммуны, д. 126.</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ИНН 3816008169 КПП 381601001 ОГРН 1053816021456.</w:t>
      </w:r>
    </w:p>
    <w:p w:rsidR="007B2E69" w:rsidRPr="00916D2E" w:rsidRDefault="007B2E69" w:rsidP="00EE7106">
      <w:pPr>
        <w:spacing w:after="0" w:line="240" w:lineRule="auto"/>
        <w:jc w:val="both"/>
        <w:rPr>
          <w:rFonts w:ascii="Times New Roman" w:hAnsi="Times New Roman"/>
          <w:b/>
          <w:i/>
          <w:sz w:val="24"/>
          <w:szCs w:val="24"/>
        </w:rPr>
      </w:pPr>
      <w:r w:rsidRPr="00916D2E">
        <w:rPr>
          <w:rFonts w:ascii="Times New Roman" w:hAnsi="Times New Roman"/>
          <w:b/>
          <w:i/>
          <w:sz w:val="24"/>
          <w:szCs w:val="24"/>
        </w:rPr>
        <w:t>9.2. Арендатор:</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 xml:space="preserve">Наименование: </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Адрес:</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 xml:space="preserve">ИНН  КПП </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 xml:space="preserve">Р/сч </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Банк</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Тел.:</w:t>
      </w:r>
    </w:p>
    <w:p w:rsidR="007B2E69" w:rsidRPr="00916D2E" w:rsidRDefault="007B2E69" w:rsidP="00EE7106">
      <w:pPr>
        <w:spacing w:after="0" w:line="240" w:lineRule="auto"/>
        <w:jc w:val="both"/>
        <w:rPr>
          <w:rFonts w:ascii="Times New Roman" w:hAnsi="Times New Roman"/>
          <w:b/>
          <w:sz w:val="24"/>
          <w:szCs w:val="24"/>
        </w:rPr>
      </w:pPr>
      <w:r w:rsidRPr="00916D2E">
        <w:rPr>
          <w:rFonts w:ascii="Times New Roman" w:hAnsi="Times New Roman"/>
          <w:b/>
          <w:sz w:val="24"/>
          <w:szCs w:val="24"/>
        </w:rPr>
        <w:t>Перечень приложений, являющихся неотъемлемой частью настоящего договора:</w:t>
      </w:r>
    </w:p>
    <w:p w:rsidR="007B2E69" w:rsidRPr="00916D2E" w:rsidRDefault="007B2E69" w:rsidP="00EE7106">
      <w:pPr>
        <w:numPr>
          <w:ilvl w:val="0"/>
          <w:numId w:val="29"/>
        </w:numPr>
        <w:tabs>
          <w:tab w:val="clear" w:pos="720"/>
          <w:tab w:val="num" w:pos="284"/>
        </w:tabs>
        <w:spacing w:after="0" w:line="240" w:lineRule="auto"/>
        <w:ind w:hanging="720"/>
        <w:jc w:val="both"/>
        <w:rPr>
          <w:rFonts w:ascii="Times New Roman" w:hAnsi="Times New Roman"/>
          <w:sz w:val="24"/>
          <w:szCs w:val="24"/>
        </w:rPr>
      </w:pPr>
      <w:r w:rsidRPr="00916D2E">
        <w:rPr>
          <w:rFonts w:ascii="Times New Roman" w:hAnsi="Times New Roman"/>
          <w:sz w:val="24"/>
          <w:szCs w:val="24"/>
        </w:rPr>
        <w:t>Расчет арендной платы (Приложение № 1).</w:t>
      </w:r>
    </w:p>
    <w:p w:rsidR="007B2E69" w:rsidRPr="00916D2E" w:rsidRDefault="007B2E69" w:rsidP="00EE7106">
      <w:pPr>
        <w:numPr>
          <w:ilvl w:val="0"/>
          <w:numId w:val="29"/>
        </w:numPr>
        <w:tabs>
          <w:tab w:val="clear" w:pos="720"/>
          <w:tab w:val="num" w:pos="284"/>
        </w:tabs>
        <w:spacing w:after="0" w:line="240" w:lineRule="auto"/>
        <w:ind w:hanging="720"/>
        <w:jc w:val="both"/>
        <w:rPr>
          <w:rFonts w:ascii="Times New Roman" w:hAnsi="Times New Roman"/>
          <w:sz w:val="24"/>
          <w:szCs w:val="24"/>
        </w:rPr>
      </w:pPr>
      <w:r w:rsidRPr="00916D2E">
        <w:rPr>
          <w:rFonts w:ascii="Times New Roman" w:hAnsi="Times New Roman"/>
          <w:sz w:val="24"/>
          <w:szCs w:val="24"/>
        </w:rPr>
        <w:t>Акт приема-передачи (Приложение № 2).</w:t>
      </w:r>
    </w:p>
    <w:p w:rsidR="007B2E69" w:rsidRPr="00916D2E" w:rsidRDefault="007B2E69" w:rsidP="00EE7106">
      <w:pPr>
        <w:numPr>
          <w:ilvl w:val="0"/>
          <w:numId w:val="29"/>
        </w:numPr>
        <w:tabs>
          <w:tab w:val="clear" w:pos="720"/>
          <w:tab w:val="num" w:pos="0"/>
          <w:tab w:val="num" w:pos="284"/>
        </w:tabs>
        <w:spacing w:after="0" w:line="240" w:lineRule="auto"/>
        <w:ind w:hanging="720"/>
        <w:jc w:val="both"/>
        <w:rPr>
          <w:rFonts w:ascii="Times New Roman" w:hAnsi="Times New Roman"/>
          <w:sz w:val="24"/>
          <w:szCs w:val="24"/>
        </w:rPr>
      </w:pPr>
      <w:r w:rsidRPr="00916D2E">
        <w:rPr>
          <w:rFonts w:ascii="Times New Roman" w:hAnsi="Times New Roman"/>
          <w:sz w:val="24"/>
          <w:szCs w:val="24"/>
        </w:rPr>
        <w:t>План Объекта (Приложение № 3).</w:t>
      </w:r>
    </w:p>
    <w:p w:rsidR="007B2E69" w:rsidRPr="00916D2E" w:rsidRDefault="007B2E69" w:rsidP="00EE7106">
      <w:pPr>
        <w:spacing w:after="0" w:line="240" w:lineRule="auto"/>
        <w:jc w:val="both"/>
        <w:rPr>
          <w:rFonts w:ascii="Times New Roman" w:hAnsi="Times New Roman"/>
          <w:b/>
          <w:sz w:val="24"/>
          <w:szCs w:val="24"/>
        </w:rPr>
      </w:pPr>
    </w:p>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ПОДПИСИ СТОРОН:</w:t>
      </w:r>
    </w:p>
    <w:p w:rsidR="007B2E69" w:rsidRPr="00916D2E" w:rsidRDefault="007B2E69" w:rsidP="00EE7106">
      <w:pPr>
        <w:spacing w:after="0" w:line="240" w:lineRule="auto"/>
        <w:jc w:val="center"/>
        <w:rPr>
          <w:rFonts w:ascii="Times New Roman" w:hAnsi="Times New Roman"/>
          <w:b/>
          <w:sz w:val="24"/>
          <w:szCs w:val="24"/>
        </w:rPr>
      </w:pPr>
    </w:p>
    <w:p w:rsidR="007B2E69" w:rsidRPr="00916D2E" w:rsidRDefault="007B2E69" w:rsidP="00EE7106">
      <w:pPr>
        <w:spacing w:after="0" w:line="240" w:lineRule="auto"/>
        <w:jc w:val="both"/>
        <w:rPr>
          <w:rFonts w:ascii="Times New Roman" w:hAnsi="Times New Roman"/>
          <w:b/>
          <w:sz w:val="24"/>
          <w:szCs w:val="24"/>
        </w:rPr>
      </w:pPr>
      <w:r w:rsidRPr="00916D2E">
        <w:rPr>
          <w:rFonts w:ascii="Times New Roman" w:hAnsi="Times New Roman"/>
          <w:b/>
          <w:sz w:val="24"/>
          <w:szCs w:val="24"/>
        </w:rPr>
        <w:t>Арендодатель</w:t>
      </w:r>
      <w:r w:rsidRPr="00916D2E">
        <w:rPr>
          <w:rFonts w:ascii="Times New Roman" w:hAnsi="Times New Roman"/>
          <w:b/>
          <w:sz w:val="24"/>
          <w:szCs w:val="24"/>
        </w:rPr>
        <w:tab/>
      </w:r>
      <w:r w:rsidRPr="00916D2E">
        <w:rPr>
          <w:rFonts w:ascii="Times New Roman" w:hAnsi="Times New Roman"/>
          <w:b/>
          <w:sz w:val="24"/>
          <w:szCs w:val="24"/>
        </w:rPr>
        <w:tab/>
      </w:r>
      <w:r w:rsidRPr="00916D2E">
        <w:rPr>
          <w:rFonts w:ascii="Times New Roman" w:hAnsi="Times New Roman"/>
          <w:b/>
          <w:sz w:val="24"/>
          <w:szCs w:val="24"/>
        </w:rPr>
        <w:tab/>
      </w:r>
      <w:r w:rsidRPr="00916D2E">
        <w:rPr>
          <w:rFonts w:ascii="Times New Roman" w:hAnsi="Times New Roman"/>
          <w:b/>
          <w:sz w:val="24"/>
          <w:szCs w:val="24"/>
        </w:rPr>
        <w:tab/>
      </w:r>
      <w:r w:rsidRPr="00916D2E">
        <w:rPr>
          <w:rFonts w:ascii="Times New Roman" w:hAnsi="Times New Roman"/>
          <w:b/>
          <w:sz w:val="24"/>
          <w:szCs w:val="24"/>
        </w:rPr>
        <w:tab/>
        <w:t>Арендатор</w:t>
      </w:r>
    </w:p>
    <w:p w:rsidR="007B2E69" w:rsidRPr="00916D2E" w:rsidRDefault="007B2E69" w:rsidP="00EE7106">
      <w:pPr>
        <w:spacing w:after="0" w:line="240" w:lineRule="auto"/>
        <w:jc w:val="both"/>
        <w:rPr>
          <w:rFonts w:ascii="Times New Roman" w:hAnsi="Times New Roman"/>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 xml:space="preserve">___________________ </w:t>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t>___________________</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С.А. Мусаев</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мп</w:t>
      </w:r>
    </w:p>
    <w:p w:rsidR="007B2E69" w:rsidRPr="00916D2E" w:rsidRDefault="007B2E69" w:rsidP="00EE7106">
      <w:pPr>
        <w:spacing w:after="0" w:line="240" w:lineRule="auto"/>
        <w:ind w:left="1572" w:hanging="58"/>
        <w:jc w:val="right"/>
        <w:rPr>
          <w:rFonts w:ascii="Times New Roman" w:hAnsi="Times New Roman"/>
          <w:i/>
          <w:sz w:val="24"/>
          <w:szCs w:val="24"/>
        </w:rPr>
      </w:pPr>
      <w:r w:rsidRPr="00916D2E">
        <w:rPr>
          <w:rFonts w:ascii="Times New Roman" w:hAnsi="Times New Roman"/>
          <w:i/>
          <w:sz w:val="24"/>
          <w:szCs w:val="24"/>
        </w:rPr>
        <w:t>Приложение № 1</w:t>
      </w:r>
    </w:p>
    <w:p w:rsidR="007B2E69" w:rsidRPr="00916D2E" w:rsidRDefault="007B2E69" w:rsidP="00EE7106">
      <w:pPr>
        <w:spacing w:after="0" w:line="240" w:lineRule="auto"/>
        <w:ind w:left="1572" w:hanging="58"/>
        <w:jc w:val="right"/>
        <w:rPr>
          <w:rFonts w:ascii="Times New Roman" w:hAnsi="Times New Roman"/>
          <w:i/>
          <w:sz w:val="24"/>
          <w:szCs w:val="24"/>
        </w:rPr>
      </w:pPr>
      <w:r w:rsidRPr="00916D2E">
        <w:rPr>
          <w:rFonts w:ascii="Times New Roman" w:hAnsi="Times New Roman"/>
          <w:i/>
          <w:sz w:val="24"/>
          <w:szCs w:val="24"/>
        </w:rPr>
        <w:t>к договору «___»____20__ г. №______</w:t>
      </w:r>
    </w:p>
    <w:p w:rsidR="007B2E69" w:rsidRPr="00916D2E" w:rsidRDefault="007B2E69" w:rsidP="00EE7106">
      <w:pPr>
        <w:spacing w:after="0" w:line="240" w:lineRule="auto"/>
        <w:jc w:val="center"/>
        <w:outlineLvl w:val="7"/>
        <w:rPr>
          <w:rFonts w:ascii="Times New Roman" w:hAnsi="Times New Roman"/>
          <w:b/>
          <w:iCs/>
          <w:sz w:val="24"/>
          <w:szCs w:val="24"/>
        </w:rPr>
      </w:pPr>
    </w:p>
    <w:p w:rsidR="007B2E69" w:rsidRPr="00916D2E" w:rsidRDefault="007B2E69" w:rsidP="00EE7106">
      <w:pPr>
        <w:spacing w:after="0" w:line="240" w:lineRule="auto"/>
        <w:jc w:val="center"/>
        <w:outlineLvl w:val="7"/>
        <w:rPr>
          <w:rFonts w:ascii="Times New Roman" w:hAnsi="Times New Roman"/>
          <w:b/>
          <w:iCs/>
          <w:sz w:val="24"/>
          <w:szCs w:val="24"/>
        </w:rPr>
      </w:pPr>
      <w:r w:rsidRPr="00916D2E">
        <w:rPr>
          <w:rFonts w:ascii="Times New Roman" w:hAnsi="Times New Roman"/>
          <w:b/>
          <w:iCs/>
          <w:sz w:val="24"/>
          <w:szCs w:val="24"/>
        </w:rPr>
        <w:t>РАСЧЕТ АРЕНДНОЙ ПЛАТЫ</w:t>
      </w:r>
    </w:p>
    <w:p w:rsidR="007B2E69" w:rsidRPr="00916D2E" w:rsidRDefault="007B2E69" w:rsidP="00EE7106">
      <w:pPr>
        <w:spacing w:after="0" w:line="240" w:lineRule="auto"/>
        <w:jc w:val="center"/>
        <w:rPr>
          <w:rFonts w:ascii="Times New Roman" w:hAnsi="Times New Roman"/>
          <w:sz w:val="24"/>
          <w:szCs w:val="24"/>
        </w:rPr>
      </w:pPr>
      <w:r w:rsidRPr="00916D2E">
        <w:rPr>
          <w:rFonts w:ascii="Times New Roman" w:hAnsi="Times New Roman"/>
          <w:sz w:val="24"/>
          <w:szCs w:val="24"/>
        </w:rPr>
        <w:t xml:space="preserve">К ДОГОВОРУ АРЕНДЫ ОБЪЕКТА НЕДВИЖИМОСТИ </w:t>
      </w:r>
    </w:p>
    <w:p w:rsidR="007B2E69" w:rsidRPr="00916D2E" w:rsidRDefault="007B2E69" w:rsidP="00EE7106">
      <w:pPr>
        <w:spacing w:after="0" w:line="240" w:lineRule="auto"/>
        <w:jc w:val="center"/>
        <w:rPr>
          <w:rFonts w:ascii="Times New Roman" w:hAnsi="Times New Roman"/>
          <w:sz w:val="24"/>
          <w:szCs w:val="24"/>
        </w:rPr>
      </w:pPr>
      <w:r w:rsidRPr="00916D2E">
        <w:rPr>
          <w:rFonts w:ascii="Times New Roman" w:hAnsi="Times New Roman"/>
          <w:sz w:val="24"/>
          <w:szCs w:val="24"/>
        </w:rPr>
        <w:t>ОТ ________ 201___ ГОДА № ___.</w:t>
      </w:r>
    </w:p>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 xml:space="preserve">ДЕЙСТВУЕТ С _________ </w:t>
      </w:r>
    </w:p>
    <w:p w:rsidR="007B2E69" w:rsidRPr="00916D2E" w:rsidRDefault="007B2E69" w:rsidP="00EE7106">
      <w:pPr>
        <w:spacing w:after="0" w:line="240" w:lineRule="auto"/>
        <w:jc w:val="center"/>
        <w:rPr>
          <w:rFonts w:ascii="Times New Roman" w:hAnsi="Times New Roman"/>
          <w:b/>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Адрес: Иркутская область, Тулунский район, с. Икей, ул. Коммуны, д. 126 помещение 3, 4</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Арендатор: ___________________________________________________________________</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На основании Отчета об оценке от 04.09.2018 г. № 04-09/18, протокола аукциона от __________ размер арендной платы по договору от __________ № ____ составляет:</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Размер арендной платы в месяц:</w:t>
      </w:r>
    </w:p>
    <w:p w:rsidR="007B2E69" w:rsidRPr="00916D2E" w:rsidRDefault="007B2E69" w:rsidP="00EE7106">
      <w:pPr>
        <w:spacing w:after="0" w:line="240" w:lineRule="auto"/>
        <w:rPr>
          <w:rFonts w:ascii="Times New Roman" w:hAnsi="Times New Roman"/>
          <w:b/>
          <w:sz w:val="24"/>
          <w:szCs w:val="24"/>
        </w:rPr>
      </w:pPr>
      <w:r w:rsidRPr="00916D2E">
        <w:rPr>
          <w:rFonts w:ascii="Times New Roman" w:hAnsi="Times New Roman"/>
          <w:b/>
          <w:sz w:val="24"/>
          <w:szCs w:val="24"/>
        </w:rPr>
        <w:t>Ап мес = Ап год : 12</w:t>
      </w:r>
    </w:p>
    <w:p w:rsidR="007B2E69" w:rsidRPr="00916D2E" w:rsidRDefault="007B2E69" w:rsidP="00EE7106">
      <w:pPr>
        <w:spacing w:after="0" w:line="240" w:lineRule="auto"/>
        <w:jc w:val="both"/>
        <w:rPr>
          <w:rFonts w:ascii="Times New Roman" w:hAnsi="Times New Roman"/>
          <w:b/>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b/>
          <w:sz w:val="24"/>
          <w:szCs w:val="24"/>
        </w:rPr>
        <w:t>ВНИМАНИЕ</w:t>
      </w:r>
      <w:r w:rsidRPr="00916D2E">
        <w:rPr>
          <w:rFonts w:ascii="Times New Roman" w:hAnsi="Times New Roman"/>
          <w:sz w:val="24"/>
          <w:szCs w:val="24"/>
        </w:rPr>
        <w:t>: Арендная плата вносится Арендатором ежемесячно и подлежит оплате до 5-го числа текущего месяца на счет Арендодателя в размере 100 %. В платежном поручении (квитанции) следует указывать номер, дату договора аренды.</w:t>
      </w:r>
    </w:p>
    <w:p w:rsidR="007B2E69" w:rsidRPr="00916D2E" w:rsidRDefault="007B2E69" w:rsidP="00EE7106">
      <w:pPr>
        <w:spacing w:after="0" w:line="240" w:lineRule="auto"/>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3544"/>
        <w:gridCol w:w="3260"/>
      </w:tblGrid>
      <w:tr w:rsidR="007B2E69" w:rsidRPr="00916D2E" w:rsidTr="00EE7106">
        <w:trPr>
          <w:trHeight w:val="153"/>
        </w:trPr>
        <w:tc>
          <w:tcPr>
            <w:tcW w:w="3085" w:type="dxa"/>
          </w:tcPr>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Наименование</w:t>
            </w:r>
          </w:p>
        </w:tc>
        <w:tc>
          <w:tcPr>
            <w:tcW w:w="3544" w:type="dxa"/>
          </w:tcPr>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Банковские реквизиты</w:t>
            </w:r>
          </w:p>
        </w:tc>
        <w:tc>
          <w:tcPr>
            <w:tcW w:w="3260" w:type="dxa"/>
          </w:tcPr>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Получатель</w:t>
            </w:r>
          </w:p>
        </w:tc>
      </w:tr>
      <w:tr w:rsidR="007B2E69" w:rsidRPr="00916D2E" w:rsidTr="00EE7106">
        <w:trPr>
          <w:trHeight w:val="2717"/>
        </w:trPr>
        <w:tc>
          <w:tcPr>
            <w:tcW w:w="3085" w:type="dxa"/>
          </w:tcPr>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Арендная плата за нежилое помещение по адресу: Иркутская область, Тулунский район, с. Икей, ул. Коммуны, д. 126 помещение 3, 4</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Договор от ________№___ в размере _________ руб. в год</w:t>
            </w:r>
          </w:p>
        </w:tc>
        <w:tc>
          <w:tcPr>
            <w:tcW w:w="3544" w:type="dxa"/>
          </w:tcPr>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р/с 40101810900000010001</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Отделение Иркутск г. Иркутск</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БИК 042520001</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КБК 92211109045100000120</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ОКТМО 25638425</w:t>
            </w:r>
          </w:p>
          <w:p w:rsidR="007B2E69" w:rsidRPr="00916D2E" w:rsidRDefault="007B2E69" w:rsidP="00EE7106">
            <w:pPr>
              <w:spacing w:after="0" w:line="240" w:lineRule="auto"/>
              <w:rPr>
                <w:rFonts w:ascii="Times New Roman" w:hAnsi="Times New Roman"/>
                <w:sz w:val="24"/>
                <w:szCs w:val="24"/>
              </w:rPr>
            </w:pPr>
          </w:p>
        </w:tc>
        <w:tc>
          <w:tcPr>
            <w:tcW w:w="3260" w:type="dxa"/>
          </w:tcPr>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УФК по Иркутской области (Администрация Икейского сельского поселения)</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ИНН 3816008169</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КПП 381601001</w:t>
            </w:r>
          </w:p>
          <w:p w:rsidR="007B2E69" w:rsidRPr="00916D2E" w:rsidRDefault="007B2E69" w:rsidP="00EE7106">
            <w:pPr>
              <w:spacing w:after="0" w:line="240" w:lineRule="auto"/>
              <w:rPr>
                <w:rFonts w:ascii="Times New Roman" w:hAnsi="Times New Roman"/>
                <w:sz w:val="24"/>
                <w:szCs w:val="24"/>
              </w:rPr>
            </w:pPr>
          </w:p>
        </w:tc>
      </w:tr>
    </w:tbl>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Арендодатель</w:t>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t xml:space="preserve"> Арендатор</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 xml:space="preserve">___________________ </w:t>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t xml:space="preserve">            ___________________</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С.А. Мусаев</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мп</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keepNext/>
        <w:spacing w:after="0" w:line="240" w:lineRule="auto"/>
        <w:jc w:val="right"/>
        <w:outlineLvl w:val="0"/>
        <w:rPr>
          <w:rFonts w:ascii="Times New Roman" w:hAnsi="Times New Roman"/>
          <w:i/>
          <w:sz w:val="24"/>
          <w:szCs w:val="24"/>
        </w:rPr>
      </w:pPr>
      <w:r w:rsidRPr="00916D2E">
        <w:rPr>
          <w:rFonts w:ascii="Times New Roman" w:hAnsi="Times New Roman"/>
          <w:i/>
          <w:sz w:val="24"/>
          <w:szCs w:val="24"/>
        </w:rPr>
        <w:t>Приложение № 2</w:t>
      </w:r>
    </w:p>
    <w:p w:rsidR="007B2E69" w:rsidRPr="00916D2E" w:rsidRDefault="007B2E69" w:rsidP="00EE7106">
      <w:pPr>
        <w:spacing w:after="0" w:line="240" w:lineRule="auto"/>
        <w:jc w:val="right"/>
        <w:rPr>
          <w:rFonts w:ascii="Times New Roman" w:hAnsi="Times New Roman"/>
          <w:i/>
          <w:sz w:val="24"/>
          <w:szCs w:val="24"/>
        </w:rPr>
      </w:pPr>
      <w:r w:rsidRPr="00916D2E">
        <w:rPr>
          <w:rFonts w:ascii="Times New Roman" w:hAnsi="Times New Roman"/>
          <w:i/>
          <w:sz w:val="24"/>
          <w:szCs w:val="24"/>
        </w:rPr>
        <w:t>к договору «___»___20___г. №_____</w:t>
      </w: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keepNext/>
        <w:spacing w:after="0" w:line="240" w:lineRule="auto"/>
        <w:jc w:val="center"/>
        <w:outlineLvl w:val="7"/>
        <w:rPr>
          <w:rFonts w:ascii="Times New Roman" w:hAnsi="Times New Roman"/>
          <w:b/>
          <w:sz w:val="24"/>
          <w:szCs w:val="24"/>
        </w:rPr>
      </w:pPr>
      <w:r w:rsidRPr="00916D2E">
        <w:rPr>
          <w:rFonts w:ascii="Times New Roman" w:hAnsi="Times New Roman"/>
          <w:b/>
          <w:sz w:val="24"/>
          <w:szCs w:val="24"/>
        </w:rPr>
        <w:t>АКТ ПРИЕМА – ПЕРЕДАЧИ</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Иркутская область,</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Тулунский район                                                                                               «___» __________ 20___г.</w:t>
      </w:r>
    </w:p>
    <w:p w:rsidR="007B2E69" w:rsidRPr="00916D2E" w:rsidRDefault="007B2E69" w:rsidP="00EE7106">
      <w:pPr>
        <w:spacing w:after="0" w:line="240" w:lineRule="auto"/>
        <w:ind w:firstLine="567"/>
        <w:jc w:val="both"/>
        <w:rPr>
          <w:rFonts w:ascii="Times New Roman" w:hAnsi="Times New Roman"/>
          <w:sz w:val="24"/>
          <w:szCs w:val="24"/>
        </w:rPr>
      </w:pPr>
    </w:p>
    <w:p w:rsidR="007B2E69" w:rsidRPr="00916D2E" w:rsidRDefault="007B2E69" w:rsidP="00EE7106">
      <w:pPr>
        <w:spacing w:after="0" w:line="240" w:lineRule="auto"/>
        <w:ind w:firstLine="567"/>
        <w:jc w:val="both"/>
        <w:rPr>
          <w:rFonts w:ascii="Times New Roman" w:hAnsi="Times New Roman"/>
          <w:sz w:val="24"/>
          <w:szCs w:val="24"/>
        </w:rPr>
      </w:pPr>
    </w:p>
    <w:p w:rsidR="007B2E69" w:rsidRPr="00916D2E" w:rsidRDefault="007B2E69" w:rsidP="00EE7106">
      <w:pPr>
        <w:spacing w:after="0" w:line="240" w:lineRule="auto"/>
        <w:ind w:firstLine="720"/>
        <w:jc w:val="both"/>
        <w:rPr>
          <w:rFonts w:ascii="Times New Roman" w:hAnsi="Times New Roman"/>
          <w:sz w:val="24"/>
          <w:szCs w:val="24"/>
        </w:rPr>
      </w:pPr>
      <w:r w:rsidRPr="00916D2E">
        <w:rPr>
          <w:rFonts w:ascii="Times New Roman" w:hAnsi="Times New Roman"/>
          <w:sz w:val="24"/>
          <w:szCs w:val="24"/>
        </w:rPr>
        <w:t>Мы, нижеподписавшиеся, «Арендодатель» - Администрация Икейского сельского поселения, в лице главы Мусаева Сергея Александровича, действующего на основании Устава, с одной стороны, и «Арендатор» - __________________________________, действующий на основании ____________________________________, с другой стороны, на основании договора аренды от «___» ________ 20___ года                        № _________/_______</w:t>
      </w:r>
    </w:p>
    <w:p w:rsidR="007B2E69" w:rsidRPr="00916D2E" w:rsidRDefault="007B2E69" w:rsidP="00EE7106">
      <w:pPr>
        <w:spacing w:after="0" w:line="240" w:lineRule="auto"/>
        <w:jc w:val="both"/>
        <w:rPr>
          <w:rFonts w:ascii="Times New Roman" w:hAnsi="Times New Roman"/>
          <w:b/>
          <w:sz w:val="24"/>
          <w:szCs w:val="24"/>
        </w:rPr>
      </w:pPr>
      <w:r w:rsidRPr="00916D2E">
        <w:rPr>
          <w:rFonts w:ascii="Times New Roman" w:hAnsi="Times New Roman"/>
          <w:sz w:val="24"/>
          <w:szCs w:val="24"/>
        </w:rPr>
        <w:t>произвели прием - передачу Объекта:</w:t>
      </w:r>
    </w:p>
    <w:p w:rsidR="007B2E69" w:rsidRPr="00916D2E" w:rsidRDefault="007B2E69" w:rsidP="00EE7106">
      <w:pPr>
        <w:numPr>
          <w:ilvl w:val="0"/>
          <w:numId w:val="31"/>
        </w:numPr>
        <w:tabs>
          <w:tab w:val="num" w:pos="0"/>
        </w:tabs>
        <w:spacing w:after="0" w:line="240" w:lineRule="auto"/>
        <w:ind w:left="0" w:firstLine="709"/>
        <w:jc w:val="both"/>
        <w:rPr>
          <w:rFonts w:ascii="Times New Roman" w:hAnsi="Times New Roman"/>
          <w:sz w:val="24"/>
          <w:szCs w:val="24"/>
        </w:rPr>
      </w:pPr>
      <w:r w:rsidRPr="00916D2E">
        <w:rPr>
          <w:rFonts w:ascii="Times New Roman" w:hAnsi="Times New Roman"/>
          <w:sz w:val="24"/>
          <w:szCs w:val="24"/>
        </w:rPr>
        <w:t>Местоположение Объекта: Иркутская область, Тулунский район, с. Икей, ул. Коммуны, д. 126 помещение 3, 4.</w:t>
      </w:r>
    </w:p>
    <w:p w:rsidR="007B2E69" w:rsidRPr="00916D2E" w:rsidRDefault="007B2E69" w:rsidP="00EE7106">
      <w:pPr>
        <w:numPr>
          <w:ilvl w:val="0"/>
          <w:numId w:val="31"/>
        </w:numPr>
        <w:spacing w:after="0" w:line="240" w:lineRule="auto"/>
        <w:ind w:firstLine="349"/>
        <w:jc w:val="both"/>
        <w:rPr>
          <w:rFonts w:ascii="Times New Roman" w:hAnsi="Times New Roman"/>
          <w:sz w:val="24"/>
          <w:szCs w:val="24"/>
        </w:rPr>
      </w:pPr>
      <w:r w:rsidRPr="00916D2E">
        <w:rPr>
          <w:rFonts w:ascii="Times New Roman" w:hAnsi="Times New Roman"/>
          <w:sz w:val="24"/>
          <w:szCs w:val="24"/>
        </w:rPr>
        <w:t>Характеристика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6237"/>
      </w:tblGrid>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Наименование Объекта</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Нежилое помещение</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Площадь</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40,7 кв.м.</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Материал стен</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деревянные</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Этаж</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1</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Износ</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56 %</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Благоустройство</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Отсутствует</w:t>
            </w:r>
          </w:p>
        </w:tc>
      </w:tr>
    </w:tbl>
    <w:p w:rsidR="007B2E69" w:rsidRPr="00916D2E" w:rsidRDefault="007B2E69" w:rsidP="00EE7106">
      <w:pPr>
        <w:spacing w:after="0" w:line="240" w:lineRule="auto"/>
        <w:jc w:val="both"/>
        <w:rPr>
          <w:rFonts w:ascii="Times New Roman" w:hAnsi="Times New Roman"/>
          <w:sz w:val="24"/>
          <w:szCs w:val="24"/>
        </w:rPr>
      </w:pPr>
    </w:p>
    <w:p w:rsidR="007B2E69" w:rsidRPr="00916D2E" w:rsidRDefault="007B2E69" w:rsidP="00EE7106">
      <w:pPr>
        <w:numPr>
          <w:ilvl w:val="0"/>
          <w:numId w:val="31"/>
        </w:numPr>
        <w:spacing w:after="0" w:line="240" w:lineRule="auto"/>
        <w:ind w:firstLine="349"/>
        <w:jc w:val="both"/>
        <w:rPr>
          <w:rFonts w:ascii="Times New Roman" w:hAnsi="Times New Roman"/>
          <w:sz w:val="24"/>
          <w:szCs w:val="24"/>
        </w:rPr>
      </w:pPr>
      <w:r w:rsidRPr="00916D2E">
        <w:rPr>
          <w:rFonts w:ascii="Times New Roman" w:hAnsi="Times New Roman"/>
          <w:sz w:val="24"/>
          <w:szCs w:val="24"/>
        </w:rPr>
        <w:t>Объект передается для использования – _________________;</w:t>
      </w:r>
    </w:p>
    <w:p w:rsidR="007B2E69" w:rsidRPr="00916D2E" w:rsidRDefault="007B2E69" w:rsidP="00EE7106">
      <w:pPr>
        <w:numPr>
          <w:ilvl w:val="0"/>
          <w:numId w:val="31"/>
        </w:numPr>
        <w:spacing w:after="0" w:line="240" w:lineRule="auto"/>
        <w:ind w:firstLine="349"/>
        <w:jc w:val="both"/>
        <w:rPr>
          <w:rFonts w:ascii="Times New Roman" w:hAnsi="Times New Roman"/>
          <w:sz w:val="24"/>
          <w:szCs w:val="24"/>
        </w:rPr>
      </w:pPr>
      <w:r w:rsidRPr="00916D2E">
        <w:rPr>
          <w:rFonts w:ascii="Times New Roman" w:hAnsi="Times New Roman"/>
          <w:sz w:val="24"/>
          <w:szCs w:val="24"/>
        </w:rPr>
        <w:t>Санитарно-техническое состояние Объекта – удовлетворительное;</w:t>
      </w:r>
    </w:p>
    <w:p w:rsidR="007B2E69" w:rsidRPr="00916D2E" w:rsidRDefault="007B2E69" w:rsidP="00EE7106">
      <w:pPr>
        <w:spacing w:after="0" w:line="240" w:lineRule="auto"/>
        <w:ind w:left="75" w:firstLine="492"/>
        <w:jc w:val="both"/>
        <w:rPr>
          <w:rFonts w:ascii="Times New Roman" w:hAnsi="Times New Roman"/>
          <w:sz w:val="24"/>
          <w:szCs w:val="24"/>
        </w:rPr>
      </w:pPr>
    </w:p>
    <w:p w:rsidR="007B2E69" w:rsidRPr="00916D2E" w:rsidRDefault="007B2E69" w:rsidP="00EE7106">
      <w:pPr>
        <w:spacing w:after="0" w:line="240" w:lineRule="auto"/>
        <w:ind w:left="75" w:firstLine="492"/>
        <w:jc w:val="both"/>
        <w:rPr>
          <w:rFonts w:ascii="Times New Roman" w:hAnsi="Times New Roman"/>
          <w:sz w:val="24"/>
          <w:szCs w:val="24"/>
        </w:rPr>
      </w:pPr>
    </w:p>
    <w:p w:rsidR="007B2E69" w:rsidRPr="00916D2E" w:rsidRDefault="007B2E69" w:rsidP="00EE7106">
      <w:pPr>
        <w:spacing w:after="0" w:line="240" w:lineRule="auto"/>
        <w:ind w:left="75" w:firstLine="492"/>
        <w:jc w:val="both"/>
        <w:rPr>
          <w:rFonts w:ascii="Times New Roman" w:hAnsi="Times New Roman"/>
          <w:sz w:val="24"/>
          <w:szCs w:val="24"/>
        </w:rPr>
      </w:pPr>
    </w:p>
    <w:p w:rsidR="007B2E69" w:rsidRPr="00916D2E" w:rsidRDefault="007B2E69" w:rsidP="00EE7106">
      <w:pPr>
        <w:spacing w:after="0" w:line="240" w:lineRule="auto"/>
        <w:ind w:left="75" w:firstLine="492"/>
        <w:jc w:val="both"/>
        <w:rPr>
          <w:rFonts w:ascii="Times New Roman" w:hAnsi="Times New Roman"/>
          <w:sz w:val="24"/>
          <w:szCs w:val="24"/>
        </w:rPr>
      </w:pPr>
      <w:r w:rsidRPr="00916D2E">
        <w:rPr>
          <w:rFonts w:ascii="Times New Roman" w:hAnsi="Times New Roman"/>
          <w:sz w:val="24"/>
          <w:szCs w:val="24"/>
        </w:rPr>
        <w:t xml:space="preserve"> Сдал:                                                                               Принял:</w:t>
      </w:r>
    </w:p>
    <w:p w:rsidR="007B2E69" w:rsidRPr="00916D2E" w:rsidRDefault="007B2E69" w:rsidP="00EE7106">
      <w:pPr>
        <w:spacing w:after="0" w:line="240" w:lineRule="auto"/>
        <w:ind w:left="75" w:firstLine="492"/>
        <w:jc w:val="both"/>
        <w:rPr>
          <w:rFonts w:ascii="Times New Roman" w:hAnsi="Times New Roman"/>
          <w:sz w:val="24"/>
          <w:szCs w:val="24"/>
        </w:rPr>
      </w:pPr>
      <w:r w:rsidRPr="00916D2E">
        <w:rPr>
          <w:rFonts w:ascii="Times New Roman" w:hAnsi="Times New Roman"/>
          <w:sz w:val="24"/>
          <w:szCs w:val="24"/>
        </w:rPr>
        <w:t xml:space="preserve"> «Арендодатель»                                                            «Арендатор»</w:t>
      </w:r>
    </w:p>
    <w:p w:rsidR="007B2E69" w:rsidRPr="00916D2E" w:rsidRDefault="007B2E69" w:rsidP="00EE7106">
      <w:pPr>
        <w:spacing w:after="0" w:line="240" w:lineRule="auto"/>
        <w:ind w:left="75" w:firstLine="492"/>
        <w:jc w:val="both"/>
        <w:rPr>
          <w:rFonts w:ascii="Times New Roman" w:hAnsi="Times New Roman"/>
          <w:sz w:val="24"/>
          <w:szCs w:val="24"/>
        </w:rPr>
      </w:pPr>
    </w:p>
    <w:p w:rsidR="007B2E69" w:rsidRPr="00916D2E" w:rsidRDefault="007B2E69" w:rsidP="00EE7106">
      <w:pPr>
        <w:spacing w:after="0" w:line="240" w:lineRule="auto"/>
        <w:ind w:left="75" w:firstLine="492"/>
        <w:jc w:val="both"/>
        <w:rPr>
          <w:rFonts w:ascii="Times New Roman" w:hAnsi="Times New Roman"/>
          <w:sz w:val="24"/>
          <w:szCs w:val="24"/>
        </w:rPr>
      </w:pPr>
      <w:r w:rsidRPr="00916D2E">
        <w:rPr>
          <w:rFonts w:ascii="Times New Roman" w:hAnsi="Times New Roman"/>
          <w:sz w:val="24"/>
          <w:szCs w:val="24"/>
        </w:rPr>
        <w:t>__________________                                                      _________________</w:t>
      </w:r>
    </w:p>
    <w:p w:rsidR="007B2E69" w:rsidRPr="00916D2E" w:rsidRDefault="007B2E69" w:rsidP="00EE7106">
      <w:pPr>
        <w:keepNext/>
        <w:spacing w:after="0" w:line="240" w:lineRule="auto"/>
        <w:ind w:firstLine="567"/>
        <w:jc w:val="both"/>
        <w:outlineLvl w:val="8"/>
        <w:rPr>
          <w:rFonts w:ascii="Times New Roman" w:hAnsi="Times New Roman"/>
          <w:sz w:val="24"/>
          <w:szCs w:val="24"/>
        </w:rPr>
      </w:pPr>
      <w:r w:rsidRPr="00916D2E">
        <w:rPr>
          <w:rFonts w:ascii="Times New Roman" w:hAnsi="Times New Roman"/>
          <w:sz w:val="24"/>
          <w:szCs w:val="24"/>
        </w:rPr>
        <w:t>С.А. Мусаев</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мп</w:t>
      </w: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pStyle w:val="Heading2"/>
        <w:keepLines/>
        <w:jc w:val="right"/>
        <w:rPr>
          <w:i/>
          <w:iCs/>
          <w:sz w:val="24"/>
        </w:rPr>
      </w:pPr>
      <w:r w:rsidRPr="00916D2E">
        <w:t xml:space="preserve">          </w:t>
      </w:r>
      <w:r w:rsidRPr="00916D2E">
        <w:rPr>
          <w:i/>
          <w:iCs/>
          <w:sz w:val="24"/>
        </w:rPr>
        <w:t>Приложение № 10</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Проект договора аренды</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объекта муниципальной собственности</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 xml:space="preserve">Икейского муниципального образования, </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расположенного по адресу:</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Иркутская область, Тулунский район,</w:t>
      </w:r>
    </w:p>
    <w:p w:rsidR="007B2E69" w:rsidRPr="00916D2E" w:rsidRDefault="007B2E69" w:rsidP="00EE7106">
      <w:pPr>
        <w:spacing w:after="0" w:line="240" w:lineRule="auto"/>
        <w:jc w:val="right"/>
        <w:rPr>
          <w:rFonts w:ascii="Times New Roman" w:hAnsi="Times New Roman"/>
          <w:sz w:val="24"/>
          <w:szCs w:val="24"/>
        </w:rPr>
      </w:pPr>
      <w:r w:rsidRPr="00916D2E">
        <w:rPr>
          <w:rFonts w:ascii="Times New Roman" w:hAnsi="Times New Roman"/>
          <w:sz w:val="24"/>
          <w:szCs w:val="24"/>
        </w:rPr>
        <w:t>с. Икей, ул. Коммуны, д. 126 помещение 27</w:t>
      </w:r>
    </w:p>
    <w:p w:rsidR="007B2E69" w:rsidRPr="00916D2E" w:rsidRDefault="007B2E69" w:rsidP="00EE7106">
      <w:pPr>
        <w:spacing w:after="0" w:line="240" w:lineRule="auto"/>
        <w:jc w:val="center"/>
        <w:rPr>
          <w:rFonts w:ascii="Times New Roman" w:hAnsi="Times New Roman"/>
          <w:b/>
          <w:color w:val="FF0000"/>
          <w:sz w:val="24"/>
          <w:szCs w:val="24"/>
        </w:rPr>
      </w:pPr>
    </w:p>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ДОГОВОР № __________</w:t>
      </w:r>
    </w:p>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аренды объекта недвижимости</w:t>
      </w:r>
    </w:p>
    <w:p w:rsidR="007B2E69" w:rsidRPr="00916D2E" w:rsidRDefault="007B2E69" w:rsidP="00EE7106">
      <w:pPr>
        <w:spacing w:after="0" w:line="240" w:lineRule="auto"/>
        <w:ind w:left="851" w:right="-1" w:hanging="851"/>
        <w:jc w:val="both"/>
        <w:rPr>
          <w:rFonts w:ascii="Times New Roman" w:hAnsi="Times New Roman"/>
          <w:sz w:val="24"/>
          <w:szCs w:val="24"/>
        </w:rPr>
      </w:pPr>
    </w:p>
    <w:p w:rsidR="007B2E69" w:rsidRPr="00916D2E" w:rsidRDefault="007B2E69" w:rsidP="00EE7106">
      <w:pPr>
        <w:spacing w:after="0" w:line="240" w:lineRule="auto"/>
        <w:ind w:left="851" w:right="-1" w:hanging="851"/>
        <w:jc w:val="both"/>
        <w:rPr>
          <w:rFonts w:ascii="Times New Roman" w:hAnsi="Times New Roman"/>
          <w:sz w:val="24"/>
          <w:szCs w:val="24"/>
        </w:rPr>
      </w:pPr>
      <w:r w:rsidRPr="00916D2E">
        <w:rPr>
          <w:rFonts w:ascii="Times New Roman" w:hAnsi="Times New Roman"/>
          <w:sz w:val="24"/>
          <w:szCs w:val="24"/>
        </w:rPr>
        <w:t>Иркутская область,</w:t>
      </w:r>
    </w:p>
    <w:p w:rsidR="007B2E69" w:rsidRPr="00916D2E" w:rsidRDefault="007B2E69" w:rsidP="00EE7106">
      <w:pPr>
        <w:spacing w:after="0" w:line="240" w:lineRule="auto"/>
        <w:ind w:left="851" w:right="-1" w:hanging="851"/>
        <w:jc w:val="both"/>
        <w:rPr>
          <w:rFonts w:ascii="Times New Roman" w:hAnsi="Times New Roman"/>
          <w:sz w:val="24"/>
          <w:szCs w:val="24"/>
        </w:rPr>
      </w:pPr>
      <w:r w:rsidRPr="00916D2E">
        <w:rPr>
          <w:rFonts w:ascii="Times New Roman" w:hAnsi="Times New Roman"/>
          <w:sz w:val="24"/>
          <w:szCs w:val="24"/>
        </w:rPr>
        <w:t>Тулунский район                                                                                                        «___» _____ 20__ г.</w:t>
      </w:r>
    </w:p>
    <w:p w:rsidR="007B2E69" w:rsidRPr="00916D2E" w:rsidRDefault="007B2E69" w:rsidP="00EE7106">
      <w:pPr>
        <w:spacing w:after="0" w:line="240" w:lineRule="auto"/>
        <w:ind w:left="851" w:right="454"/>
        <w:jc w:val="both"/>
        <w:rPr>
          <w:rFonts w:ascii="Times New Roman" w:hAnsi="Times New Roman"/>
          <w:sz w:val="24"/>
          <w:szCs w:val="24"/>
        </w:rPr>
      </w:pP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Администрация Икейского сельского поселения, именуемая в дальнейшем Арендодатель, в лице главы Мусаева Сергея Александровича, действующего на основании Устава, с одной стороны, и _______________________________________________, именуемое в дальнейшем Арендатор, в лице ___________________________________________, действующего на основании ________________________________________________, c другой стороны, именуемые в дальнейшем "Стороны", на основании </w:t>
      </w:r>
      <w:r w:rsidRPr="00916D2E">
        <w:rPr>
          <w:rFonts w:ascii="Times New Roman" w:hAnsi="Times New Roman"/>
          <w:color w:val="000000"/>
          <w:sz w:val="24"/>
          <w:szCs w:val="24"/>
        </w:rPr>
        <w:t>протокола № _______ от __.__.20__ г. по извещению № _________________ (лот № __) от __.__.20__ г.</w:t>
      </w:r>
      <w:r w:rsidRPr="00916D2E">
        <w:rPr>
          <w:rFonts w:ascii="Times New Roman" w:hAnsi="Times New Roman"/>
          <w:sz w:val="24"/>
          <w:szCs w:val="24"/>
        </w:rPr>
        <w:t>, заключили настоящий договор о нижеследующем:</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1. ПРЕДМЕТ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1.1. Арендодатель обязуется передать, а Арендатор принять во временное владение и пользование без права выкупа объект муниципальной собственности Икейского муниципального образования, нежилое помещение общей площадью 27,6</w:t>
      </w:r>
      <w:r w:rsidRPr="00916D2E">
        <w:rPr>
          <w:rFonts w:ascii="Times New Roman" w:hAnsi="Times New Roman"/>
          <w:color w:val="FF0000"/>
          <w:sz w:val="24"/>
          <w:szCs w:val="24"/>
        </w:rPr>
        <w:t xml:space="preserve"> </w:t>
      </w:r>
      <w:r w:rsidRPr="00916D2E">
        <w:rPr>
          <w:rFonts w:ascii="Times New Roman" w:hAnsi="Times New Roman"/>
          <w:sz w:val="24"/>
          <w:szCs w:val="24"/>
        </w:rPr>
        <w:t>кв.м. позиция № 27, расположенное в нежилом</w:t>
      </w:r>
      <w:r w:rsidRPr="00916D2E">
        <w:rPr>
          <w:rFonts w:ascii="Times New Roman" w:hAnsi="Times New Roman"/>
          <w:color w:val="FF0000"/>
          <w:sz w:val="24"/>
          <w:szCs w:val="24"/>
        </w:rPr>
        <w:t xml:space="preserve"> </w:t>
      </w:r>
      <w:r w:rsidRPr="00916D2E">
        <w:rPr>
          <w:rFonts w:ascii="Times New Roman" w:hAnsi="Times New Roman"/>
          <w:sz w:val="24"/>
          <w:szCs w:val="24"/>
        </w:rPr>
        <w:t>здании, общей площадью 578,4 кв.м. с кадастровым номером 38:15:110101:832 по адресу: Иркутская область, Тулунский район, с. Икей, ул. Коммуны, д. 126 (далее – Объект).</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План Объекта содержится в приложении № 3, являющемся неотъемлемой частью настоящего договора.</w:t>
      </w:r>
    </w:p>
    <w:p w:rsidR="007B2E69" w:rsidRPr="00916D2E" w:rsidRDefault="007B2E69" w:rsidP="00EE7106">
      <w:pPr>
        <w:numPr>
          <w:ilvl w:val="1"/>
          <w:numId w:val="30"/>
        </w:numPr>
        <w:spacing w:after="0" w:line="240" w:lineRule="auto"/>
        <w:jc w:val="both"/>
        <w:rPr>
          <w:rFonts w:ascii="Times New Roman" w:hAnsi="Times New Roman"/>
          <w:sz w:val="24"/>
          <w:szCs w:val="24"/>
        </w:rPr>
      </w:pPr>
      <w:r w:rsidRPr="00916D2E">
        <w:rPr>
          <w:rFonts w:ascii="Times New Roman" w:hAnsi="Times New Roman"/>
          <w:sz w:val="24"/>
          <w:szCs w:val="24"/>
        </w:rPr>
        <w:t>Характеристика Объекта, передаваемого по настоящему договору: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6237"/>
      </w:tblGrid>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Наименование Объекта</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Нежилое помещение</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Площадь</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27,6 кв.м.</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Материал стен</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деревянные</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Этаж</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1</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Износ</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56 %</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Благоустройство</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Отсутствует</w:t>
            </w:r>
          </w:p>
        </w:tc>
      </w:tr>
    </w:tbl>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1.3. Объект передается для использования Арендатором в целях: ___________________.</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1.4. Объект является муниципальной собственностью Икейского муниципального образования, что подтверждается регистрационной записью в ЕГРН от 06.10.2016 г. №38-38-/011-38/011/001/2016-6494/2.</w:t>
      </w:r>
    </w:p>
    <w:p w:rsidR="007B2E69" w:rsidRPr="00916D2E" w:rsidRDefault="007B2E69" w:rsidP="00EE7106">
      <w:pPr>
        <w:numPr>
          <w:ilvl w:val="0"/>
          <w:numId w:val="30"/>
        </w:numPr>
        <w:spacing w:after="0" w:line="240" w:lineRule="auto"/>
        <w:jc w:val="center"/>
        <w:rPr>
          <w:rFonts w:ascii="Times New Roman" w:hAnsi="Times New Roman"/>
          <w:b/>
          <w:sz w:val="24"/>
          <w:szCs w:val="24"/>
        </w:rPr>
      </w:pPr>
      <w:r w:rsidRPr="00916D2E">
        <w:rPr>
          <w:rFonts w:ascii="Times New Roman" w:hAnsi="Times New Roman"/>
          <w:b/>
          <w:sz w:val="24"/>
          <w:szCs w:val="24"/>
        </w:rPr>
        <w:t>СРОК ДЕЙСТВИЯ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2.1. Срок аренды по настоящему договору устанавливается с _______ по _______.</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bCs/>
          <w:sz w:val="24"/>
          <w:szCs w:val="24"/>
        </w:rPr>
        <w:t>2.2.</w:t>
      </w:r>
      <w:r w:rsidRPr="00916D2E">
        <w:rPr>
          <w:rFonts w:ascii="Times New Roman" w:hAnsi="Times New Roman"/>
          <w:sz w:val="24"/>
          <w:szCs w:val="24"/>
        </w:rPr>
        <w:t xml:space="preserve"> По истечении срока действия настоящего договора Арендатор не имеет преимущественного права на заключение договора аренды на новый срок и обязан освободить Объект, передав его Арендодателю по акту приема-передачи.</w:t>
      </w:r>
    </w:p>
    <w:p w:rsidR="007B2E69" w:rsidRPr="00916D2E" w:rsidRDefault="007B2E69" w:rsidP="00EE7106">
      <w:pPr>
        <w:numPr>
          <w:ilvl w:val="0"/>
          <w:numId w:val="30"/>
        </w:numPr>
        <w:spacing w:after="0" w:line="240" w:lineRule="auto"/>
        <w:jc w:val="center"/>
        <w:rPr>
          <w:rFonts w:ascii="Times New Roman" w:hAnsi="Times New Roman"/>
          <w:b/>
          <w:sz w:val="24"/>
          <w:szCs w:val="24"/>
        </w:rPr>
      </w:pPr>
      <w:r w:rsidRPr="00916D2E">
        <w:rPr>
          <w:rFonts w:ascii="Times New Roman" w:hAnsi="Times New Roman"/>
          <w:b/>
          <w:sz w:val="24"/>
          <w:szCs w:val="24"/>
        </w:rPr>
        <w:t>ПРАВА И ОБЯЗАННОСТИ СТОРОН</w:t>
      </w:r>
    </w:p>
    <w:p w:rsidR="007B2E69" w:rsidRPr="00916D2E" w:rsidRDefault="007B2E69" w:rsidP="00EE7106">
      <w:pPr>
        <w:spacing w:after="0" w:line="240" w:lineRule="auto"/>
        <w:ind w:firstLine="709"/>
        <w:jc w:val="both"/>
        <w:rPr>
          <w:rFonts w:ascii="Times New Roman" w:hAnsi="Times New Roman"/>
          <w:b/>
          <w:sz w:val="24"/>
          <w:szCs w:val="24"/>
        </w:rPr>
      </w:pPr>
      <w:r w:rsidRPr="00916D2E">
        <w:rPr>
          <w:rFonts w:ascii="Times New Roman" w:hAnsi="Times New Roman"/>
          <w:b/>
          <w:sz w:val="24"/>
          <w:szCs w:val="24"/>
        </w:rPr>
        <w:t>3.1. Арендодатель обязуется:</w:t>
      </w:r>
    </w:p>
    <w:p w:rsidR="007B2E69" w:rsidRPr="00916D2E" w:rsidRDefault="007B2E69" w:rsidP="00EE7106">
      <w:pPr>
        <w:autoSpaceDE w:val="0"/>
        <w:autoSpaceDN w:val="0"/>
        <w:adjustRightInd w:val="0"/>
        <w:spacing w:after="0" w:line="240" w:lineRule="auto"/>
        <w:ind w:firstLine="709"/>
        <w:jc w:val="both"/>
        <w:rPr>
          <w:rFonts w:ascii="Times New Roman" w:hAnsi="Times New Roman"/>
          <w:sz w:val="24"/>
          <w:szCs w:val="24"/>
        </w:rPr>
      </w:pPr>
      <w:r w:rsidRPr="00916D2E">
        <w:rPr>
          <w:rFonts w:ascii="Times New Roman" w:hAnsi="Times New Roman"/>
          <w:sz w:val="24"/>
          <w:szCs w:val="24"/>
        </w:rPr>
        <w:t>3.1.1. Передать Объект Арендатору по акту приема-передачи (приложение № 2) в течение пяти календарных дней с даты подписания настоящего договора.</w:t>
      </w:r>
    </w:p>
    <w:p w:rsidR="007B2E69" w:rsidRPr="00916D2E" w:rsidRDefault="007B2E69" w:rsidP="00EE7106">
      <w:pPr>
        <w:autoSpaceDE w:val="0"/>
        <w:autoSpaceDN w:val="0"/>
        <w:adjustRightInd w:val="0"/>
        <w:spacing w:after="0" w:line="240" w:lineRule="auto"/>
        <w:ind w:firstLine="709"/>
        <w:jc w:val="both"/>
        <w:rPr>
          <w:rFonts w:ascii="Times New Roman" w:hAnsi="Times New Roman"/>
          <w:iCs/>
          <w:sz w:val="24"/>
          <w:szCs w:val="24"/>
        </w:rPr>
      </w:pPr>
      <w:r w:rsidRPr="00916D2E">
        <w:rPr>
          <w:rFonts w:ascii="Times New Roman" w:hAnsi="Times New Roman"/>
          <w:iCs/>
          <w:sz w:val="24"/>
          <w:szCs w:val="24"/>
        </w:rPr>
        <w:t>В случае уклонения Арендатора от подписания акта приема-передачи в течение 1 (одного) месяца с момента подписания настоящего договора настоящий договор на регистрацию не направляется и считается не заключенным.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3.1.2. Письменно уведомить Арендатора о предстоящем изменении арендной платы за пользование Объектом. </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3.1.3. Принять Объект в течение пяти календарных дней по акту приема-передачи по окончании срока действия договора, либо при его досрочном расторжении.</w:t>
      </w:r>
    </w:p>
    <w:p w:rsidR="007B2E69" w:rsidRPr="00916D2E" w:rsidRDefault="007B2E69" w:rsidP="00EE7106">
      <w:pPr>
        <w:spacing w:after="0" w:line="240" w:lineRule="auto"/>
        <w:ind w:firstLine="709"/>
        <w:jc w:val="both"/>
        <w:rPr>
          <w:rFonts w:ascii="Times New Roman" w:hAnsi="Times New Roman"/>
          <w:b/>
          <w:sz w:val="24"/>
          <w:szCs w:val="24"/>
        </w:rPr>
      </w:pPr>
      <w:r w:rsidRPr="00916D2E">
        <w:rPr>
          <w:rFonts w:ascii="Times New Roman" w:hAnsi="Times New Roman"/>
          <w:b/>
          <w:sz w:val="24"/>
          <w:szCs w:val="24"/>
        </w:rPr>
        <w:t>3.2. Арендодатель имеет право:</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3.2.1. Беспрепятственного доступа в арендуемое помещение с целью осуществления контроля за состоянием Объекта и его целевым использованием.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3.2.2. Требовать от Арендатора исполнения обязательств, возложенных настоящим договором.</w:t>
      </w:r>
    </w:p>
    <w:p w:rsidR="007B2E69" w:rsidRPr="00916D2E" w:rsidRDefault="007B2E69" w:rsidP="00EE7106">
      <w:pPr>
        <w:spacing w:after="0" w:line="240" w:lineRule="auto"/>
        <w:ind w:firstLine="709"/>
        <w:jc w:val="both"/>
        <w:rPr>
          <w:rFonts w:ascii="Times New Roman" w:hAnsi="Times New Roman"/>
          <w:b/>
          <w:sz w:val="24"/>
          <w:szCs w:val="24"/>
        </w:rPr>
      </w:pPr>
      <w:r w:rsidRPr="00916D2E">
        <w:rPr>
          <w:rFonts w:ascii="Times New Roman" w:hAnsi="Times New Roman"/>
          <w:b/>
          <w:sz w:val="24"/>
          <w:szCs w:val="24"/>
        </w:rPr>
        <w:t>3.3. Арендатор обязуется: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 Принять Объект в пользование по акту приема-передачи</w:t>
      </w:r>
      <w:r w:rsidRPr="00916D2E">
        <w:rPr>
          <w:rFonts w:ascii="Times New Roman" w:hAnsi="Times New Roman"/>
          <w:i/>
          <w:sz w:val="24"/>
          <w:szCs w:val="24"/>
        </w:rPr>
        <w:t xml:space="preserve"> </w:t>
      </w:r>
      <w:r w:rsidRPr="00916D2E">
        <w:rPr>
          <w:rFonts w:ascii="Times New Roman" w:hAnsi="Times New Roman"/>
          <w:sz w:val="24"/>
          <w:szCs w:val="24"/>
        </w:rPr>
        <w:t>в течение пяти календарных дней с даты подписания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3.3.2. В установленные договором сроки производить расчеты по арендной плате, в соответствии с условиями, указанными в разделе 4 настоящего договора. По требованию Арендодателя производить сверку расчетов по арендной плате и предоставлять Арендодателю доказательства внесения арендной платы.</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3.3.3. Соблюдать технические, санитарные и противопожарные и иные нормы, предъявляемые к эксплуатации Объекта, соблюдать распорядок, режим охраны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3.3.4. Устранять своими средствами и за свой счет аварии на коммуникациях, находящихся внутри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3.3.5. Нести расходы по оплате коммунальных услуг и эксплуатационных расходов и заключить с организацией, осуществляющей обслуживание Объекта, соглашение в течение пяти календарных дней с даты подписания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3.3.6. Производить своими средствами и за свой счет текущий ремонт Объекта по согласованию с Арендодателем.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3.3.7. Участвовать в расходах по проведению ремонта фасада здания, в котором расположен Объект аренды, пропорционально площади, занимаемой им. Перечислять соответствующие средства, предусмотренные в расчете эксплуатационных расходов, на расчетный счет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3.3.8. Нести расходы по страхованию Объекта в период действия настоящего договора. За свой счет в течение десяти календарных дней с даты подписания договора заключить договор страхования Объекта от рисков повреждения и утраты Объекта вследствие пожара, поджога, внутреннего возгорания электропроводки и электроустановок, стихийных бедствий, затопления в результате аварий на инженерных сетях и проникновения воды из соседних помещений, противоправных действий третьих лиц. Выгодоприобретателем по договору страхования является собственник Объекта.</w:t>
      </w:r>
    </w:p>
    <w:p w:rsidR="007B2E69" w:rsidRPr="00916D2E" w:rsidRDefault="007B2E69" w:rsidP="00EE7106">
      <w:pPr>
        <w:autoSpaceDE w:val="0"/>
        <w:autoSpaceDN w:val="0"/>
        <w:adjustRightInd w:val="0"/>
        <w:spacing w:after="0" w:line="240" w:lineRule="auto"/>
        <w:ind w:firstLine="709"/>
        <w:jc w:val="both"/>
        <w:rPr>
          <w:rFonts w:ascii="Times New Roman" w:hAnsi="Times New Roman"/>
          <w:iCs/>
          <w:sz w:val="24"/>
          <w:szCs w:val="24"/>
        </w:rPr>
      </w:pPr>
      <w:r w:rsidRPr="00916D2E">
        <w:rPr>
          <w:rFonts w:ascii="Times New Roman" w:hAnsi="Times New Roman"/>
          <w:iCs/>
          <w:sz w:val="24"/>
          <w:szCs w:val="24"/>
        </w:rPr>
        <w:t>Если страховое событие произошло по вине Арендатора и Страховщиком оформлен отказ от выплат страхового возмещения, Арендатор обязан произвести ремонт и восстановить Объект за счет собственных средств.</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3.3.9. Не производить </w:t>
      </w:r>
      <w:r w:rsidRPr="00916D2E">
        <w:rPr>
          <w:rFonts w:ascii="Times New Roman" w:eastAsia="MS Mincho" w:hAnsi="Times New Roman"/>
          <w:sz w:val="24"/>
          <w:szCs w:val="24"/>
        </w:rPr>
        <w:t>прокладок скрытых и открытых проводок и коммуникаций,</w:t>
      </w:r>
      <w:r w:rsidRPr="00916D2E">
        <w:rPr>
          <w:rFonts w:ascii="Times New Roman" w:hAnsi="Times New Roman"/>
          <w:sz w:val="24"/>
          <w:szCs w:val="24"/>
        </w:rPr>
        <w:t xml:space="preserve"> перепланировку, переоборудование Объекта без письменного разрешения Арендодателя, с внесением соответствующих дополнений в настоящий договор.</w:t>
      </w:r>
    </w:p>
    <w:p w:rsidR="007B2E69" w:rsidRPr="00916D2E" w:rsidRDefault="007B2E69" w:rsidP="00EE7106">
      <w:pPr>
        <w:spacing w:after="0" w:line="240" w:lineRule="auto"/>
        <w:ind w:firstLine="709"/>
        <w:jc w:val="both"/>
        <w:rPr>
          <w:rFonts w:ascii="Times New Roman" w:eastAsia="MS Mincho" w:hAnsi="Times New Roman"/>
          <w:sz w:val="24"/>
          <w:szCs w:val="24"/>
        </w:rPr>
      </w:pPr>
      <w:r w:rsidRPr="00916D2E">
        <w:rPr>
          <w:rFonts w:ascii="Times New Roman" w:eastAsia="MS Mincho" w:hAnsi="Times New Roman"/>
          <w:sz w:val="24"/>
          <w:szCs w:val="24"/>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нежилого помещения, таковые должны быть ликвидированы А</w:t>
      </w:r>
      <w:r w:rsidRPr="00916D2E">
        <w:rPr>
          <w:rFonts w:ascii="Times New Roman" w:hAnsi="Times New Roman"/>
          <w:sz w:val="24"/>
          <w:szCs w:val="24"/>
        </w:rPr>
        <w:t>рендатором</w:t>
      </w:r>
      <w:r w:rsidRPr="00916D2E">
        <w:rPr>
          <w:rFonts w:ascii="Times New Roman" w:eastAsia="MS Mincho" w:hAnsi="Times New Roman"/>
          <w:sz w:val="24"/>
          <w:szCs w:val="24"/>
        </w:rPr>
        <w:t>, а арендуемое нежилое помещение приведено в прежний вид за его счет в срок, определяемый односторонним предписанием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3.3.10. Не заключать договоры и не вступать в сделки, следствием которых, является или может являться какое – 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3.3.11. 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нанесшим (или грозящим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3.3.12. Освободить Объект, в связи с его аварийным состоянием, постановкой Объекта на капитальный ремонт, его сносом или реконструкцией.</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3.3.13. Использовать Объект по целевому назначению, предусмотренному п.1.3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3.3.14. Письменно, не позднее, чем за 30 календарных дней, уведомить Арендодателя о предстоящем освобождении Объекта, как в связи с окончанием срока действия настоящего договора, так и при досрочном его расторжении.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3.3.15. По истечении срока действия настоящего договора, или при досрочном его прекращении, передать Арендодателю в течение пяти календарных дней </w:t>
      </w:r>
      <w:r w:rsidRPr="00916D2E">
        <w:rPr>
          <w:rFonts w:ascii="Times New Roman" w:eastAsia="MS Mincho" w:hAnsi="Times New Roman"/>
          <w:sz w:val="24"/>
          <w:szCs w:val="24"/>
        </w:rPr>
        <w:t xml:space="preserve">Объект </w:t>
      </w:r>
      <w:r w:rsidRPr="00916D2E">
        <w:rPr>
          <w:rFonts w:ascii="Times New Roman" w:hAnsi="Times New Roman"/>
          <w:sz w:val="24"/>
          <w:szCs w:val="24"/>
        </w:rPr>
        <w:t xml:space="preserve">по акту приема-передачи в состоянии не хуже, чем то, в котором </w:t>
      </w:r>
      <w:r w:rsidRPr="00916D2E">
        <w:rPr>
          <w:rFonts w:ascii="Times New Roman" w:eastAsia="MS Mincho" w:hAnsi="Times New Roman"/>
          <w:sz w:val="24"/>
          <w:szCs w:val="24"/>
        </w:rPr>
        <w:t>Объект</w:t>
      </w:r>
      <w:r w:rsidRPr="00916D2E">
        <w:rPr>
          <w:rFonts w:ascii="Times New Roman" w:hAnsi="Times New Roman"/>
          <w:sz w:val="24"/>
          <w:szCs w:val="24"/>
        </w:rPr>
        <w:t xml:space="preserve"> был получен Арендатором, с учетом нормального износа, и освободить </w:t>
      </w:r>
      <w:r w:rsidRPr="00916D2E">
        <w:rPr>
          <w:rFonts w:ascii="Times New Roman" w:eastAsia="MS Mincho" w:hAnsi="Times New Roman"/>
          <w:sz w:val="24"/>
          <w:szCs w:val="24"/>
        </w:rPr>
        <w:t>Объект</w:t>
      </w:r>
      <w:r w:rsidRPr="00916D2E">
        <w:rPr>
          <w:rFonts w:ascii="Times New Roman" w:hAnsi="Times New Roman"/>
          <w:sz w:val="24"/>
          <w:szCs w:val="24"/>
        </w:rPr>
        <w:t xml:space="preserve">, включая освобождение </w:t>
      </w:r>
      <w:r w:rsidRPr="00916D2E">
        <w:rPr>
          <w:rFonts w:ascii="Times New Roman" w:eastAsia="MS Mincho" w:hAnsi="Times New Roman"/>
          <w:sz w:val="24"/>
          <w:szCs w:val="24"/>
        </w:rPr>
        <w:t>Объекта</w:t>
      </w:r>
      <w:r w:rsidRPr="00916D2E">
        <w:rPr>
          <w:rFonts w:ascii="Times New Roman" w:hAnsi="Times New Roman"/>
          <w:sz w:val="24"/>
          <w:szCs w:val="24"/>
        </w:rPr>
        <w:t xml:space="preserve"> от сотрудников.</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3.3.16. До подписания </w:t>
      </w:r>
      <w:hyperlink r:id="rId9" w:history="1">
        <w:r w:rsidRPr="00916D2E">
          <w:rPr>
            <w:rFonts w:ascii="Times New Roman" w:hAnsi="Times New Roman"/>
            <w:sz w:val="24"/>
            <w:szCs w:val="24"/>
          </w:rPr>
          <w:t>акта</w:t>
        </w:r>
      </w:hyperlink>
      <w:r w:rsidRPr="00916D2E">
        <w:rPr>
          <w:rFonts w:ascii="Times New Roman" w:hAnsi="Times New Roman"/>
          <w:sz w:val="24"/>
          <w:szCs w:val="24"/>
        </w:rPr>
        <w:t xml:space="preserve"> приема-передачи Объекта Арендатор обязан пройти сверку расчетов по настоящему договору у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3.3.17. Арендатор обязуется в течение двух месяцев со дня подписания настоящего договора аренды осуществить необходимые действия по государственной регистрации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3.3.18. Произвести за свой счет капитальный ремонт Объекта с разрешения Арендодателя.</w:t>
      </w:r>
    </w:p>
    <w:p w:rsidR="007B2E69" w:rsidRPr="00916D2E" w:rsidRDefault="007B2E69" w:rsidP="00EE7106">
      <w:pPr>
        <w:spacing w:after="0" w:line="240" w:lineRule="auto"/>
        <w:ind w:firstLine="709"/>
        <w:jc w:val="both"/>
        <w:rPr>
          <w:rFonts w:ascii="Times New Roman" w:hAnsi="Times New Roman"/>
          <w:b/>
          <w:i/>
          <w:sz w:val="24"/>
          <w:szCs w:val="24"/>
        </w:rPr>
      </w:pPr>
      <w:r w:rsidRPr="00916D2E">
        <w:rPr>
          <w:rFonts w:ascii="Times New Roman" w:hAnsi="Times New Roman"/>
          <w:b/>
          <w:i/>
          <w:sz w:val="24"/>
          <w:szCs w:val="24"/>
        </w:rPr>
        <w:t>3.4. Арендатор имеет право:</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3.4.1. Досрочно расторгнуть настоящий договор, уведомив Арендодателя о предстоящем расторжении.</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4. АРЕНДНАЯ ПЛАТА, ИНЫЕ ПЛАТЕЖИ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4.1. За пользование Объектом Арендатор уплачивает арендную плату, размер которой рассчитывается в соответствии с Приложением № 1, являющемся неотъемлемой частью настоящего договора.</w:t>
      </w:r>
    </w:p>
    <w:p w:rsidR="007B2E69" w:rsidRPr="00916D2E" w:rsidRDefault="007B2E69" w:rsidP="00EE7106">
      <w:pPr>
        <w:spacing w:after="0" w:line="240" w:lineRule="auto"/>
        <w:ind w:firstLine="709"/>
        <w:jc w:val="both"/>
        <w:rPr>
          <w:rFonts w:ascii="Times New Roman" w:hAnsi="Times New Roman"/>
          <w:i/>
          <w:sz w:val="24"/>
          <w:szCs w:val="24"/>
        </w:rPr>
      </w:pPr>
      <w:r w:rsidRPr="00916D2E">
        <w:rPr>
          <w:rFonts w:ascii="Times New Roman" w:hAnsi="Times New Roman"/>
          <w:sz w:val="24"/>
          <w:szCs w:val="24"/>
        </w:rPr>
        <w:t>Арендная плата за пользование Объектом не включает плату за пользование земельным участком, на котором он расположен</w:t>
      </w:r>
      <w:r w:rsidRPr="00916D2E">
        <w:rPr>
          <w:rFonts w:ascii="Times New Roman" w:hAnsi="Times New Roman"/>
          <w:i/>
          <w:sz w:val="24"/>
          <w:szCs w:val="24"/>
        </w:rPr>
        <w:t>.</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4.2. Помимо арендной платы Арендатор возмещает Арендодателю, осуществляющему обслуживание Объекта, стоимость коммунальных услуг и эксплуатационных расходов, устанавливаемую соглашением между Арендодателем и Арендатором, а также несет иные расходы, предусмотренные настоящим договором.</w:t>
      </w:r>
    </w:p>
    <w:p w:rsidR="007B2E69" w:rsidRPr="00916D2E" w:rsidRDefault="007B2E69" w:rsidP="00EE7106">
      <w:pPr>
        <w:spacing w:after="0" w:line="240" w:lineRule="auto"/>
        <w:ind w:firstLine="708"/>
        <w:jc w:val="both"/>
        <w:rPr>
          <w:rFonts w:ascii="Times New Roman" w:hAnsi="Times New Roman"/>
          <w:sz w:val="24"/>
          <w:szCs w:val="24"/>
        </w:rPr>
      </w:pPr>
      <w:r w:rsidRPr="00916D2E">
        <w:rPr>
          <w:rFonts w:ascii="Times New Roman" w:hAnsi="Times New Roman"/>
          <w:sz w:val="24"/>
          <w:szCs w:val="24"/>
        </w:rPr>
        <w:t>4.3. За первый месяц Арендатор производит 100% оплату в течение 3-х рабочих дней с момента подписания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Далее арендная плата вносится Арендатором ежемесячно до 5 числа текущего месяца на</w:t>
      </w:r>
      <w:r w:rsidRPr="00916D2E">
        <w:rPr>
          <w:rFonts w:ascii="Times New Roman" w:hAnsi="Times New Roman"/>
          <w:b/>
          <w:sz w:val="24"/>
          <w:szCs w:val="24"/>
        </w:rPr>
        <w:t xml:space="preserve"> </w:t>
      </w:r>
      <w:r w:rsidRPr="00916D2E">
        <w:rPr>
          <w:rFonts w:ascii="Times New Roman" w:hAnsi="Times New Roman"/>
          <w:sz w:val="24"/>
          <w:szCs w:val="24"/>
        </w:rPr>
        <w:t>расчетный счет Арендодателя в размере 100%.</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В платежном поручении Арендатор обязан указывать: «адрес объектов, № договора, расчетный счет, ИНН, КПП, ОКТМО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Несвоевременный прием Объекта, произошедший не по вине Арендодателя, не освобождает Арендатора от обязанности внесения арендных платежей за все время просрочки осуществления приема-передачи Объекта.</w:t>
      </w:r>
    </w:p>
    <w:p w:rsidR="007B2E69" w:rsidRPr="00916D2E" w:rsidRDefault="007B2E69" w:rsidP="00EE7106">
      <w:pPr>
        <w:spacing w:after="0" w:line="240" w:lineRule="auto"/>
        <w:ind w:firstLine="709"/>
        <w:jc w:val="both"/>
        <w:rPr>
          <w:rFonts w:ascii="Times New Roman" w:hAnsi="Times New Roman"/>
          <w:bCs/>
          <w:sz w:val="24"/>
          <w:szCs w:val="24"/>
        </w:rPr>
      </w:pPr>
      <w:r w:rsidRPr="00916D2E">
        <w:rPr>
          <w:rFonts w:ascii="Times New Roman" w:hAnsi="Times New Roman"/>
          <w:bCs/>
          <w:sz w:val="24"/>
          <w:szCs w:val="24"/>
        </w:rPr>
        <w:t>4.4. С 1 января очередного года размер арендной платы может быть увеличен Арендодателем в одностороннем порядке, в соответствии с действующим законодательством Российской Федерации.</w:t>
      </w:r>
    </w:p>
    <w:p w:rsidR="007B2E69" w:rsidRPr="00916D2E" w:rsidRDefault="007B2E69" w:rsidP="00EE7106">
      <w:pPr>
        <w:spacing w:after="0" w:line="240" w:lineRule="auto"/>
        <w:ind w:firstLine="709"/>
        <w:jc w:val="both"/>
        <w:rPr>
          <w:rFonts w:ascii="Times New Roman" w:hAnsi="Times New Roman"/>
          <w:bCs/>
          <w:sz w:val="24"/>
          <w:szCs w:val="24"/>
        </w:rPr>
      </w:pPr>
      <w:r w:rsidRPr="00916D2E">
        <w:rPr>
          <w:rFonts w:ascii="Times New Roman" w:hAnsi="Times New Roman"/>
          <w:bCs/>
          <w:iCs/>
          <w:sz w:val="24"/>
          <w:szCs w:val="24"/>
        </w:rPr>
        <w:t>Арендодатель сообщает об изменении арендной платы Арендатору за 10 календарных дней до даты изменения арендной платы.</w:t>
      </w:r>
    </w:p>
    <w:p w:rsidR="007B2E69" w:rsidRPr="00916D2E" w:rsidRDefault="007B2E69" w:rsidP="00EE7106">
      <w:pPr>
        <w:spacing w:after="0" w:line="240" w:lineRule="auto"/>
        <w:ind w:firstLine="709"/>
        <w:jc w:val="both"/>
        <w:rPr>
          <w:rFonts w:ascii="Times New Roman" w:hAnsi="Times New Roman"/>
          <w:bCs/>
          <w:sz w:val="24"/>
          <w:szCs w:val="24"/>
        </w:rPr>
      </w:pPr>
      <w:r w:rsidRPr="00916D2E">
        <w:rPr>
          <w:rFonts w:ascii="Times New Roman" w:hAnsi="Times New Roman"/>
          <w:bCs/>
          <w:sz w:val="24"/>
          <w:szCs w:val="24"/>
        </w:rPr>
        <w:t>В случае невозможности получения нового расчета арендной платы лично, уведомление о размере арендной платы направляется Арендатору заказным письмом по почтовому адресу, указанному в реквизитах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По истечении 10 календарных дней с момента отправки уведомления, Арендатор считается надлежаще извещенным об изменении арендной платы.</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4.5. Днем оплаты считается день поступления денежных средств на расчетный счет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Средства, поступившие в счет погашения задолженности по Договору, направляются вне зависимости от назначения, указанного в платежном документе, в следующей очередности: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1) на погашение пени и штрафов;</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2) на погашение основной задолженности прошлых периодов;</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3) на погашение текущей задолженности.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4.6. Арендатор производит платеж за пользование Объектом с момента его передачи по акту приема-передачи исходя из размера арендной платы, установленной условиями настоящего договора</w:t>
      </w:r>
      <w:r w:rsidRPr="00916D2E">
        <w:rPr>
          <w:rFonts w:ascii="Times New Roman" w:hAnsi="Times New Roman"/>
          <w:b/>
          <w:sz w:val="24"/>
          <w:szCs w:val="24"/>
        </w:rPr>
        <w:t xml:space="preserve">, </w:t>
      </w:r>
      <w:r w:rsidRPr="00916D2E">
        <w:rPr>
          <w:rFonts w:ascii="Times New Roman" w:hAnsi="Times New Roman"/>
          <w:sz w:val="24"/>
          <w:szCs w:val="24"/>
        </w:rPr>
        <w:t>оплачивает коммунальные услуги и эксплуатационные расходы согласно условиям, предусмотренным соглашением.</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5. ОТВЕТСТВЕННОСТЬ СТОРОН</w:t>
      </w:r>
    </w:p>
    <w:p w:rsidR="007B2E69" w:rsidRPr="00916D2E" w:rsidRDefault="007B2E69" w:rsidP="00EE7106">
      <w:pPr>
        <w:spacing w:after="0" w:line="240" w:lineRule="auto"/>
        <w:ind w:firstLine="720"/>
        <w:jc w:val="both"/>
        <w:rPr>
          <w:rFonts w:ascii="Times New Roman" w:hAnsi="Times New Roman"/>
          <w:sz w:val="24"/>
          <w:szCs w:val="24"/>
        </w:rPr>
      </w:pPr>
      <w:r w:rsidRPr="00916D2E">
        <w:rPr>
          <w:rFonts w:ascii="Times New Roman" w:hAnsi="Times New Roman"/>
          <w:sz w:val="24"/>
          <w:szCs w:val="24"/>
        </w:rPr>
        <w:t>5.1.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5.2. </w:t>
      </w:r>
      <w:r w:rsidRPr="00916D2E">
        <w:rPr>
          <w:rFonts w:ascii="Times New Roman" w:hAnsi="Times New Roman"/>
          <w:color w:val="000000"/>
          <w:sz w:val="24"/>
          <w:szCs w:val="24"/>
        </w:rPr>
        <w:t xml:space="preserve">Арендодатель не отвечает за недостатки сданных в аренду </w:t>
      </w:r>
      <w:r w:rsidRPr="00916D2E">
        <w:rPr>
          <w:rFonts w:ascii="Times New Roman" w:hAnsi="Times New Roman"/>
          <w:sz w:val="24"/>
          <w:szCs w:val="24"/>
        </w:rPr>
        <w:t>Объекта</w:t>
      </w:r>
      <w:r w:rsidRPr="00916D2E">
        <w:rPr>
          <w:rFonts w:ascii="Times New Roman" w:hAnsi="Times New Roman"/>
          <w:color w:val="000000"/>
          <w:sz w:val="24"/>
          <w:szCs w:val="24"/>
        </w:rPr>
        <w:t>, которые были заранее известны А</w:t>
      </w:r>
      <w:r w:rsidRPr="00916D2E">
        <w:rPr>
          <w:rFonts w:ascii="Times New Roman" w:hAnsi="Times New Roman"/>
          <w:sz w:val="24"/>
          <w:szCs w:val="24"/>
        </w:rPr>
        <w:t xml:space="preserve">рендатору </w:t>
      </w:r>
      <w:r w:rsidRPr="00916D2E">
        <w:rPr>
          <w:rFonts w:ascii="Times New Roman" w:hAnsi="Times New Roman"/>
          <w:color w:val="000000"/>
          <w:sz w:val="24"/>
          <w:szCs w:val="24"/>
        </w:rPr>
        <w:t>либо должны были быть обнаружены А</w:t>
      </w:r>
      <w:r w:rsidRPr="00916D2E">
        <w:rPr>
          <w:rFonts w:ascii="Times New Roman" w:hAnsi="Times New Roman"/>
          <w:sz w:val="24"/>
          <w:szCs w:val="24"/>
        </w:rPr>
        <w:t xml:space="preserve">рендатором </w:t>
      </w:r>
      <w:r w:rsidRPr="00916D2E">
        <w:rPr>
          <w:rFonts w:ascii="Times New Roman" w:hAnsi="Times New Roman"/>
          <w:color w:val="000000"/>
          <w:sz w:val="24"/>
          <w:szCs w:val="24"/>
        </w:rPr>
        <w:t xml:space="preserve">во время осмотра и проверки пригодности </w:t>
      </w:r>
      <w:r w:rsidRPr="00916D2E">
        <w:rPr>
          <w:rFonts w:ascii="Times New Roman" w:hAnsi="Times New Roman"/>
          <w:sz w:val="24"/>
          <w:szCs w:val="24"/>
        </w:rPr>
        <w:t>Объекта</w:t>
      </w:r>
      <w:r w:rsidRPr="00916D2E">
        <w:rPr>
          <w:rFonts w:ascii="Times New Roman" w:hAnsi="Times New Roman"/>
          <w:color w:val="000000"/>
          <w:sz w:val="24"/>
          <w:szCs w:val="24"/>
        </w:rPr>
        <w:t xml:space="preserve"> при передаче их в аренду.</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5.3. За нарушение сроков внесения арендной платы, предусмотренных п. 4.3 настоящего договора, Арендатор уплачивает пеню в размере 0,1% от суммы невнесенной арендной платы за каждый день просрочки с даты начала просрочки внесения платежа до даты внесения платежа в полном объеме.</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5.4. За неисполнение или ненадлежащее исполнение обязательств, установленных п.п. 3.3.1, 3.3.3, 3.3.6, 3.3.7, 3.3.8, 3.3.9, 3.3.10, 3.3.11, 3.3.15, 3.3.17 Арендатор уплачивает штраф в размере 5% от суммы годовой арендной платы.</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5.5. В случае, если по вине Арендатора, Объект будет приведен в состояние непригодное к эксплуатации, Арендатор обязан по выбору Арендодателя:</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ab/>
        <w:t>1) привести Объект в состояние, в котором они находились в момент его передачи Арендатору;</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ab/>
        <w:t>2) возместить Арендодателю в полном объеме его расходы по приведению Объекта в состояние, в котором он находился в момент их передачи Арендатору.</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ab/>
        <w:t>При этом Арендатор не освобождается от обязанности внесения арендной платы в соответствии с условиями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5.6. В случае нарушения Арендатором сроков освобождения и передачи Объекта,</w:t>
      </w:r>
      <w:r w:rsidRPr="00916D2E">
        <w:rPr>
          <w:rFonts w:ascii="Times New Roman" w:eastAsia="MS Mincho" w:hAnsi="Times New Roman"/>
          <w:sz w:val="24"/>
          <w:szCs w:val="24"/>
        </w:rPr>
        <w:t xml:space="preserve"> необоснованного не подписания и (или) невозвращения Арендодателю подписанного со своей стороны акта приема-передачи, </w:t>
      </w:r>
      <w:r w:rsidRPr="00916D2E">
        <w:rPr>
          <w:rFonts w:ascii="Times New Roman" w:hAnsi="Times New Roman"/>
          <w:sz w:val="24"/>
          <w:szCs w:val="24"/>
        </w:rPr>
        <w:t>при прекращении действия договора, он обязан произвести платеж за пользование Объектом, исходя из суммы арендной платы, подлежащей к оплате, за весь период неосновательного пользования Объектом, с выплатой процентов в соответствии со статьей 395 Гражданского кодекса Российской Федерации.</w:t>
      </w:r>
    </w:p>
    <w:p w:rsidR="007B2E69" w:rsidRPr="00916D2E" w:rsidRDefault="007B2E69" w:rsidP="00EE7106">
      <w:pPr>
        <w:spacing w:after="0" w:line="240" w:lineRule="auto"/>
        <w:ind w:firstLine="720"/>
        <w:jc w:val="both"/>
        <w:rPr>
          <w:rFonts w:ascii="Times New Roman" w:eastAsia="MS Mincho" w:hAnsi="Times New Roman"/>
          <w:sz w:val="24"/>
          <w:szCs w:val="24"/>
        </w:rPr>
      </w:pPr>
      <w:r w:rsidRPr="00916D2E">
        <w:rPr>
          <w:rFonts w:ascii="Times New Roman" w:eastAsia="MS Mincho" w:hAnsi="Times New Roman"/>
          <w:sz w:val="24"/>
          <w:szCs w:val="24"/>
        </w:rPr>
        <w:t>5.7. Уплата неустойки, установленной настоящим договором, не освобождает Сторон от исполнения принятых на себя обязательств или устранения нарушений, а также возмещения причиненных ими убытков.</w:t>
      </w:r>
    </w:p>
    <w:p w:rsidR="007B2E69" w:rsidRPr="00916D2E" w:rsidRDefault="007B2E69" w:rsidP="00EE7106">
      <w:pPr>
        <w:spacing w:after="0" w:line="240" w:lineRule="auto"/>
        <w:ind w:firstLine="720"/>
        <w:jc w:val="both"/>
        <w:rPr>
          <w:rFonts w:ascii="Times New Roman" w:hAnsi="Times New Roman"/>
          <w:sz w:val="24"/>
          <w:szCs w:val="24"/>
        </w:rPr>
      </w:pPr>
      <w:r w:rsidRPr="00916D2E">
        <w:rPr>
          <w:rFonts w:ascii="Times New Roman" w:eastAsia="MS Mincho" w:hAnsi="Times New Roman"/>
          <w:sz w:val="24"/>
          <w:szCs w:val="24"/>
        </w:rPr>
        <w:t xml:space="preserve">5.8. </w:t>
      </w:r>
      <w:r w:rsidRPr="00916D2E">
        <w:rPr>
          <w:rFonts w:ascii="Times New Roman" w:hAnsi="Times New Roman"/>
          <w:sz w:val="24"/>
          <w:szCs w:val="24"/>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событий чрезвычайного характера, наступление которых Сторона, не исполнившая обязательство полностью или частично, не могла ни предвидеть, ни предотвратить разумными методами (форс-мажор).</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6. ИЗМЕНЕНИЕ, РАСТОРЖЕНИЕ, ПРЕКРАЩЕНИЕ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6.1. Настоящий договор аренды прекращает свое действие, а Объект аренды подлежат освобождению Арендатором в связи с истечением  срока действия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6.2. Настоящий договор подлежит досрочному расторжению по требованию Арендодателя в случаях, предусмотренных статьей 619 Гражданского кодекса Российской Федерации, а также по следующим дополнительным основаниям, признаваемым сторонами существенными нарушениями условий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не выполнение обязанности по страхованию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не внесение платы за коммунальные услуги и эксплуатационные расходы, в сроки, предусмотренные соглашением;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не заключение соглашения об оплате за коммунальные услуги и эксплуатационные расходы в установленные настоящим договором сроки;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сдача Арендатором Объекта в субаренду или перепланировка Объекта без согласия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изменение целевого использования Объекта, предусмотренного п. 1.3 настоящего договора без согласия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заключение договоров и вступление в сделки арендатором, следствием которых является или может являться какое – 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аренду Объекта или его части в уставный (складочный) капитал юридических лиц и др.) без письменного согласия Арендодателя;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6.3. Арендодатель вправе требовать досрочного расторжения договора в случаях, определенных пунктом 6.2 настоящего договора, только после направления Арендатору письменного предупреждения о необходимости исполнения договорных обязательств с установлением срока для устранения нарушений, в течение 1 месяца со дня направления предупреждения.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В случае не устранения Арендатором нарушений договора в установленный срок, Арендодатель направляет Арендатору письменное уведомление о досрочном расторжении договора в одностороннем порядке с указанием даты расторжения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Договор считается расторгнутым со срока, указанного в уведомлении.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Арендатор обязан освободить Объект в срок, указанный в уведомлении.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6.4. Арендодатель вправе отказаться от исполнения договора в одностороннем (внесудебном) порядке, предварительно уведомив об этом Арендатора, в случае:</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признания Объекта аварийным, ветхим;</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постановки Объекта на капитальный ремонт или реконструкцию.</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6.5. Дополнения и изменения, вносимые в период действия договора, рассматриваются в месячный срок и оформляются дополнительным соглашением (за исключением  п.п.4.1, 4.2, 4.3, 4.4).</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7. ОСОБЫЕ УСЛОВИЯ</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7.1.Условия настоящего договора распространяются на фактические отношения, возникшие между Арендодателем и Арендатором в отношении Объекта до заключения настоящего договора.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7.2. Все споры и разногласия, которые могут возникнуть между Сторонами по договору, должны разрешаться в претензионном порядке. Сторона, получившая претензию должна рассмотреть ее и дать мотивированный ответ в течение 7 (семи) рабочих дней с момента получения претензии.</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В случае невозможности разрешения споров и разногласий, связанных с исполнением условий настоящего договора, путем переговоров стороны передают споры и разногласия на рассмотрение в суд.</w:t>
      </w:r>
    </w:p>
    <w:p w:rsidR="007B2E69" w:rsidRPr="00916D2E" w:rsidRDefault="007B2E69" w:rsidP="00EE7106">
      <w:pPr>
        <w:spacing w:after="0" w:line="240" w:lineRule="auto"/>
        <w:ind w:firstLine="540"/>
        <w:jc w:val="center"/>
        <w:rPr>
          <w:rFonts w:ascii="Times New Roman" w:hAnsi="Times New Roman"/>
          <w:b/>
          <w:sz w:val="24"/>
          <w:szCs w:val="24"/>
        </w:rPr>
      </w:pPr>
      <w:r w:rsidRPr="00916D2E">
        <w:rPr>
          <w:rFonts w:ascii="Times New Roman" w:hAnsi="Times New Roman"/>
          <w:b/>
          <w:sz w:val="24"/>
          <w:szCs w:val="24"/>
        </w:rPr>
        <w:t>8. ПРОЧИЕ УСЛОВИЯ</w:t>
      </w:r>
    </w:p>
    <w:p w:rsidR="007B2E69" w:rsidRPr="00916D2E" w:rsidRDefault="007B2E69" w:rsidP="00EE7106">
      <w:pPr>
        <w:autoSpaceDE w:val="0"/>
        <w:autoSpaceDN w:val="0"/>
        <w:adjustRightInd w:val="0"/>
        <w:spacing w:after="0" w:line="240" w:lineRule="auto"/>
        <w:ind w:firstLine="540"/>
        <w:jc w:val="both"/>
        <w:rPr>
          <w:rFonts w:ascii="Times New Roman" w:hAnsi="Times New Roman"/>
          <w:i/>
          <w:sz w:val="24"/>
          <w:szCs w:val="24"/>
        </w:rPr>
      </w:pPr>
      <w:r w:rsidRPr="00916D2E">
        <w:rPr>
          <w:rFonts w:ascii="Times New Roman" w:hAnsi="Times New Roman"/>
          <w:sz w:val="24"/>
          <w:szCs w:val="24"/>
        </w:rPr>
        <w:t>8.1. Договор составлен в 3-х экземплярах</w:t>
      </w:r>
      <w:r w:rsidRPr="00916D2E">
        <w:rPr>
          <w:rFonts w:ascii="Times New Roman" w:hAnsi="Times New Roman"/>
          <w:iCs/>
          <w:sz w:val="24"/>
          <w:szCs w:val="24"/>
        </w:rPr>
        <w:t xml:space="preserve"> (соответствующим образом прошитых, пронумерованных и заверенных Арендодателем)</w:t>
      </w:r>
      <w:r w:rsidRPr="00916D2E">
        <w:rPr>
          <w:rFonts w:ascii="Times New Roman" w:hAnsi="Times New Roman"/>
          <w:sz w:val="24"/>
          <w:szCs w:val="24"/>
        </w:rPr>
        <w:t>, по одному для Арендодателя, Арендатора и регистрационной службы</w:t>
      </w:r>
      <w:r w:rsidRPr="00916D2E">
        <w:rPr>
          <w:rFonts w:ascii="Times New Roman" w:hAnsi="Times New Roman"/>
          <w:i/>
          <w:sz w:val="24"/>
          <w:szCs w:val="24"/>
        </w:rPr>
        <w:t>.</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8.2. Настоящий договор не дает право Арендатору на размещение рекламы на наружной части арендуемого Объекта.</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8.3. Отношения сторон, не урегулированные настоящим договором, регулируются действующим законодательством РФ, нормативными актами Иркутской области. </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 xml:space="preserve">8.4. Все неотъемлемые улучшения, произведенные Арендатором в отношении Объекта, являются собственностью Иркутской области и возмещению не подлежат. </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8.5. Все уведомления, извещения направляются по реквизитам сторон, указанным в настоящем договоре.</w:t>
      </w:r>
    </w:p>
    <w:p w:rsidR="007B2E69" w:rsidRPr="00916D2E" w:rsidRDefault="007B2E69" w:rsidP="00EE7106">
      <w:pPr>
        <w:spacing w:after="0" w:line="240" w:lineRule="auto"/>
        <w:ind w:firstLine="709"/>
        <w:jc w:val="both"/>
        <w:rPr>
          <w:rFonts w:ascii="Times New Roman" w:hAnsi="Times New Roman"/>
          <w:sz w:val="24"/>
          <w:szCs w:val="24"/>
        </w:rPr>
      </w:pPr>
      <w:r w:rsidRPr="00916D2E">
        <w:rPr>
          <w:rFonts w:ascii="Times New Roman" w:hAnsi="Times New Roman"/>
          <w:sz w:val="24"/>
          <w:szCs w:val="24"/>
        </w:rPr>
        <w:t>В случае изменения любого из указанных реквизитов Сторона, чьи реквизиты были изменены, обязана уведомить об этом другую Сторону в течение 3-х календарных дней с момента изменения. В случае не уведомления Сторона, чьи реквизиты изменились, несет риск всех связанных с этим неблагоприятных последствий.</w:t>
      </w:r>
    </w:p>
    <w:p w:rsidR="007B2E69" w:rsidRPr="00916D2E" w:rsidRDefault="007B2E69" w:rsidP="00EE7106">
      <w:pPr>
        <w:spacing w:after="0" w:line="240" w:lineRule="auto"/>
        <w:ind w:firstLine="709"/>
        <w:jc w:val="center"/>
        <w:rPr>
          <w:rFonts w:ascii="Times New Roman" w:hAnsi="Times New Roman"/>
          <w:b/>
          <w:sz w:val="24"/>
          <w:szCs w:val="24"/>
        </w:rPr>
      </w:pPr>
      <w:r w:rsidRPr="00916D2E">
        <w:rPr>
          <w:rFonts w:ascii="Times New Roman" w:hAnsi="Times New Roman"/>
          <w:b/>
          <w:sz w:val="24"/>
          <w:szCs w:val="24"/>
        </w:rPr>
        <w:t>9. АДРЕСА И РЕКВИЗИТЫ</w:t>
      </w:r>
    </w:p>
    <w:p w:rsidR="007B2E69" w:rsidRPr="00916D2E" w:rsidRDefault="007B2E69" w:rsidP="00EE7106">
      <w:pPr>
        <w:spacing w:after="0" w:line="240" w:lineRule="auto"/>
        <w:jc w:val="both"/>
        <w:rPr>
          <w:rFonts w:ascii="Times New Roman" w:hAnsi="Times New Roman"/>
          <w:b/>
          <w:i/>
          <w:sz w:val="24"/>
          <w:szCs w:val="24"/>
        </w:rPr>
      </w:pPr>
      <w:r w:rsidRPr="00916D2E">
        <w:rPr>
          <w:rFonts w:ascii="Times New Roman" w:hAnsi="Times New Roman"/>
          <w:b/>
          <w:i/>
          <w:sz w:val="24"/>
          <w:szCs w:val="24"/>
        </w:rPr>
        <w:t>9.1. Арендодатель:</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Наименование: Администрация Икейского сельского поселения</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665225, Иркутская область, Тулунский район, с. Икей, ул. Коммуны, д. 126.</w:t>
      </w:r>
    </w:p>
    <w:p w:rsidR="007B2E69" w:rsidRPr="00916D2E" w:rsidRDefault="007B2E69" w:rsidP="00EE7106">
      <w:pPr>
        <w:keepNext/>
        <w:keepLines/>
        <w:spacing w:after="0" w:line="240" w:lineRule="auto"/>
        <w:rPr>
          <w:rFonts w:ascii="Times New Roman" w:hAnsi="Times New Roman"/>
          <w:sz w:val="24"/>
          <w:szCs w:val="24"/>
        </w:rPr>
      </w:pPr>
      <w:r w:rsidRPr="00916D2E">
        <w:rPr>
          <w:rFonts w:ascii="Times New Roman" w:hAnsi="Times New Roman"/>
          <w:sz w:val="24"/>
          <w:szCs w:val="24"/>
        </w:rPr>
        <w:t>ИНН 3816008169 КПП 381601001 ОГРН 1053816021456.</w:t>
      </w:r>
    </w:p>
    <w:p w:rsidR="007B2E69" w:rsidRPr="00916D2E" w:rsidRDefault="007B2E69" w:rsidP="00EE7106">
      <w:pPr>
        <w:spacing w:after="0" w:line="240" w:lineRule="auto"/>
        <w:jc w:val="both"/>
        <w:rPr>
          <w:rFonts w:ascii="Times New Roman" w:hAnsi="Times New Roman"/>
          <w:b/>
          <w:i/>
          <w:sz w:val="24"/>
          <w:szCs w:val="24"/>
        </w:rPr>
      </w:pPr>
      <w:r w:rsidRPr="00916D2E">
        <w:rPr>
          <w:rFonts w:ascii="Times New Roman" w:hAnsi="Times New Roman"/>
          <w:b/>
          <w:i/>
          <w:sz w:val="24"/>
          <w:szCs w:val="24"/>
        </w:rPr>
        <w:t>9.2. Арендатор:</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 xml:space="preserve">Наименование: </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Адрес:</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 xml:space="preserve">ИНН  КПП </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 xml:space="preserve">Р/сч </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Банк</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Тел.:</w:t>
      </w:r>
    </w:p>
    <w:p w:rsidR="007B2E69" w:rsidRPr="00916D2E" w:rsidRDefault="007B2E69" w:rsidP="00EE7106">
      <w:pPr>
        <w:spacing w:after="0" w:line="240" w:lineRule="auto"/>
        <w:jc w:val="both"/>
        <w:rPr>
          <w:rFonts w:ascii="Times New Roman" w:hAnsi="Times New Roman"/>
          <w:b/>
          <w:sz w:val="24"/>
          <w:szCs w:val="24"/>
        </w:rPr>
      </w:pPr>
      <w:r w:rsidRPr="00916D2E">
        <w:rPr>
          <w:rFonts w:ascii="Times New Roman" w:hAnsi="Times New Roman"/>
          <w:b/>
          <w:sz w:val="24"/>
          <w:szCs w:val="24"/>
        </w:rPr>
        <w:t>Перечень приложений, являющихся неотъемлемой частью настоящего договора:</w:t>
      </w:r>
    </w:p>
    <w:p w:rsidR="007B2E69" w:rsidRPr="00916D2E" w:rsidRDefault="007B2E69" w:rsidP="00EE7106">
      <w:pPr>
        <w:numPr>
          <w:ilvl w:val="0"/>
          <w:numId w:val="29"/>
        </w:numPr>
        <w:tabs>
          <w:tab w:val="clear" w:pos="720"/>
          <w:tab w:val="num" w:pos="284"/>
        </w:tabs>
        <w:spacing w:after="0" w:line="240" w:lineRule="auto"/>
        <w:ind w:hanging="720"/>
        <w:jc w:val="both"/>
        <w:rPr>
          <w:rFonts w:ascii="Times New Roman" w:hAnsi="Times New Roman"/>
          <w:sz w:val="24"/>
          <w:szCs w:val="24"/>
        </w:rPr>
      </w:pPr>
      <w:r w:rsidRPr="00916D2E">
        <w:rPr>
          <w:rFonts w:ascii="Times New Roman" w:hAnsi="Times New Roman"/>
          <w:sz w:val="24"/>
          <w:szCs w:val="24"/>
        </w:rPr>
        <w:t>Расчет арендной платы (Приложение № 1).</w:t>
      </w:r>
    </w:p>
    <w:p w:rsidR="007B2E69" w:rsidRPr="00916D2E" w:rsidRDefault="007B2E69" w:rsidP="00EE7106">
      <w:pPr>
        <w:numPr>
          <w:ilvl w:val="0"/>
          <w:numId w:val="29"/>
        </w:numPr>
        <w:tabs>
          <w:tab w:val="clear" w:pos="720"/>
          <w:tab w:val="num" w:pos="284"/>
        </w:tabs>
        <w:spacing w:after="0" w:line="240" w:lineRule="auto"/>
        <w:ind w:hanging="720"/>
        <w:jc w:val="both"/>
        <w:rPr>
          <w:rFonts w:ascii="Times New Roman" w:hAnsi="Times New Roman"/>
          <w:sz w:val="24"/>
          <w:szCs w:val="24"/>
        </w:rPr>
      </w:pPr>
      <w:r w:rsidRPr="00916D2E">
        <w:rPr>
          <w:rFonts w:ascii="Times New Roman" w:hAnsi="Times New Roman"/>
          <w:sz w:val="24"/>
          <w:szCs w:val="24"/>
        </w:rPr>
        <w:t>Акт приема-передачи (Приложение № 2).</w:t>
      </w:r>
    </w:p>
    <w:p w:rsidR="007B2E69" w:rsidRPr="00916D2E" w:rsidRDefault="007B2E69" w:rsidP="00EE7106">
      <w:pPr>
        <w:numPr>
          <w:ilvl w:val="0"/>
          <w:numId w:val="29"/>
        </w:numPr>
        <w:tabs>
          <w:tab w:val="clear" w:pos="720"/>
          <w:tab w:val="num" w:pos="0"/>
          <w:tab w:val="num" w:pos="284"/>
        </w:tabs>
        <w:spacing w:after="0" w:line="240" w:lineRule="auto"/>
        <w:ind w:hanging="720"/>
        <w:jc w:val="both"/>
        <w:rPr>
          <w:rFonts w:ascii="Times New Roman" w:hAnsi="Times New Roman"/>
          <w:sz w:val="24"/>
          <w:szCs w:val="24"/>
        </w:rPr>
      </w:pPr>
      <w:r w:rsidRPr="00916D2E">
        <w:rPr>
          <w:rFonts w:ascii="Times New Roman" w:hAnsi="Times New Roman"/>
          <w:sz w:val="24"/>
          <w:szCs w:val="24"/>
        </w:rPr>
        <w:t>План Объекта (Приложение № 3).</w:t>
      </w:r>
    </w:p>
    <w:p w:rsidR="007B2E69" w:rsidRPr="00916D2E" w:rsidRDefault="007B2E69" w:rsidP="00EE7106">
      <w:pPr>
        <w:spacing w:after="0" w:line="240" w:lineRule="auto"/>
        <w:jc w:val="both"/>
        <w:rPr>
          <w:rFonts w:ascii="Times New Roman" w:hAnsi="Times New Roman"/>
          <w:b/>
          <w:sz w:val="24"/>
          <w:szCs w:val="24"/>
        </w:rPr>
      </w:pPr>
    </w:p>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ПОДПИСИ СТОРОН:</w:t>
      </w:r>
    </w:p>
    <w:p w:rsidR="007B2E69" w:rsidRPr="00916D2E" w:rsidRDefault="007B2E69" w:rsidP="00EE7106">
      <w:pPr>
        <w:spacing w:after="0" w:line="240" w:lineRule="auto"/>
        <w:jc w:val="center"/>
        <w:rPr>
          <w:rFonts w:ascii="Times New Roman" w:hAnsi="Times New Roman"/>
          <w:b/>
          <w:sz w:val="24"/>
          <w:szCs w:val="24"/>
        </w:rPr>
      </w:pPr>
    </w:p>
    <w:p w:rsidR="007B2E69" w:rsidRPr="00916D2E" w:rsidRDefault="007B2E69" w:rsidP="00EE7106">
      <w:pPr>
        <w:spacing w:after="0" w:line="240" w:lineRule="auto"/>
        <w:jc w:val="both"/>
        <w:rPr>
          <w:rFonts w:ascii="Times New Roman" w:hAnsi="Times New Roman"/>
          <w:b/>
          <w:sz w:val="24"/>
          <w:szCs w:val="24"/>
        </w:rPr>
      </w:pPr>
      <w:r w:rsidRPr="00916D2E">
        <w:rPr>
          <w:rFonts w:ascii="Times New Roman" w:hAnsi="Times New Roman"/>
          <w:b/>
          <w:sz w:val="24"/>
          <w:szCs w:val="24"/>
        </w:rPr>
        <w:t>Арендодатель</w:t>
      </w:r>
      <w:r w:rsidRPr="00916D2E">
        <w:rPr>
          <w:rFonts w:ascii="Times New Roman" w:hAnsi="Times New Roman"/>
          <w:b/>
          <w:sz w:val="24"/>
          <w:szCs w:val="24"/>
        </w:rPr>
        <w:tab/>
      </w:r>
      <w:r w:rsidRPr="00916D2E">
        <w:rPr>
          <w:rFonts w:ascii="Times New Roman" w:hAnsi="Times New Roman"/>
          <w:b/>
          <w:sz w:val="24"/>
          <w:szCs w:val="24"/>
        </w:rPr>
        <w:tab/>
      </w:r>
      <w:r w:rsidRPr="00916D2E">
        <w:rPr>
          <w:rFonts w:ascii="Times New Roman" w:hAnsi="Times New Roman"/>
          <w:b/>
          <w:sz w:val="24"/>
          <w:szCs w:val="24"/>
        </w:rPr>
        <w:tab/>
      </w:r>
      <w:r w:rsidRPr="00916D2E">
        <w:rPr>
          <w:rFonts w:ascii="Times New Roman" w:hAnsi="Times New Roman"/>
          <w:b/>
          <w:sz w:val="24"/>
          <w:szCs w:val="24"/>
        </w:rPr>
        <w:tab/>
      </w:r>
      <w:r w:rsidRPr="00916D2E">
        <w:rPr>
          <w:rFonts w:ascii="Times New Roman" w:hAnsi="Times New Roman"/>
          <w:b/>
          <w:sz w:val="24"/>
          <w:szCs w:val="24"/>
        </w:rPr>
        <w:tab/>
      </w:r>
      <w:r w:rsidRPr="00916D2E">
        <w:rPr>
          <w:rFonts w:ascii="Times New Roman" w:hAnsi="Times New Roman"/>
          <w:b/>
          <w:sz w:val="24"/>
          <w:szCs w:val="24"/>
        </w:rPr>
        <w:tab/>
        <w:t>Арендатор</w:t>
      </w:r>
    </w:p>
    <w:p w:rsidR="007B2E69" w:rsidRPr="00916D2E" w:rsidRDefault="007B2E69" w:rsidP="00EE7106">
      <w:pPr>
        <w:spacing w:after="0" w:line="240" w:lineRule="auto"/>
        <w:jc w:val="both"/>
        <w:rPr>
          <w:rFonts w:ascii="Times New Roman" w:hAnsi="Times New Roman"/>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 xml:space="preserve">___________________ </w:t>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t>___________________</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С.А. Мусаев</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мп</w:t>
      </w:r>
    </w:p>
    <w:p w:rsidR="007B2E69" w:rsidRPr="00916D2E" w:rsidRDefault="007B2E69" w:rsidP="00EE7106">
      <w:pPr>
        <w:spacing w:after="0" w:line="240" w:lineRule="auto"/>
        <w:ind w:left="1572" w:hanging="58"/>
        <w:jc w:val="right"/>
        <w:rPr>
          <w:rFonts w:ascii="Times New Roman" w:hAnsi="Times New Roman"/>
          <w:sz w:val="24"/>
          <w:szCs w:val="24"/>
        </w:rPr>
      </w:pPr>
    </w:p>
    <w:p w:rsidR="007B2E69" w:rsidRPr="00916D2E" w:rsidRDefault="007B2E69" w:rsidP="00EE7106">
      <w:pPr>
        <w:spacing w:after="0" w:line="240" w:lineRule="auto"/>
        <w:ind w:left="1572" w:hanging="58"/>
        <w:jc w:val="right"/>
        <w:rPr>
          <w:rFonts w:ascii="Times New Roman" w:hAnsi="Times New Roman"/>
          <w:i/>
          <w:sz w:val="24"/>
          <w:szCs w:val="24"/>
        </w:rPr>
      </w:pPr>
      <w:r w:rsidRPr="00916D2E">
        <w:rPr>
          <w:rFonts w:ascii="Times New Roman" w:hAnsi="Times New Roman"/>
          <w:i/>
          <w:sz w:val="24"/>
          <w:szCs w:val="24"/>
        </w:rPr>
        <w:t>Приложение № 1</w:t>
      </w:r>
    </w:p>
    <w:p w:rsidR="007B2E69" w:rsidRPr="00916D2E" w:rsidRDefault="007B2E69" w:rsidP="00EE7106">
      <w:pPr>
        <w:spacing w:after="0" w:line="240" w:lineRule="auto"/>
        <w:ind w:left="1572" w:hanging="58"/>
        <w:jc w:val="right"/>
        <w:rPr>
          <w:rFonts w:ascii="Times New Roman" w:hAnsi="Times New Roman"/>
          <w:i/>
          <w:sz w:val="24"/>
          <w:szCs w:val="24"/>
        </w:rPr>
      </w:pPr>
      <w:r w:rsidRPr="00916D2E">
        <w:rPr>
          <w:rFonts w:ascii="Times New Roman" w:hAnsi="Times New Roman"/>
          <w:i/>
          <w:sz w:val="24"/>
          <w:szCs w:val="24"/>
        </w:rPr>
        <w:t>к договору «___»____20__ г. №______</w:t>
      </w:r>
    </w:p>
    <w:p w:rsidR="007B2E69" w:rsidRPr="00916D2E" w:rsidRDefault="007B2E69" w:rsidP="00EE7106">
      <w:pPr>
        <w:spacing w:after="0" w:line="240" w:lineRule="auto"/>
        <w:jc w:val="center"/>
        <w:outlineLvl w:val="7"/>
        <w:rPr>
          <w:rFonts w:ascii="Times New Roman" w:hAnsi="Times New Roman"/>
          <w:b/>
          <w:iCs/>
          <w:sz w:val="24"/>
          <w:szCs w:val="24"/>
        </w:rPr>
      </w:pPr>
    </w:p>
    <w:p w:rsidR="007B2E69" w:rsidRPr="00916D2E" w:rsidRDefault="007B2E69" w:rsidP="00EE7106">
      <w:pPr>
        <w:spacing w:after="0" w:line="240" w:lineRule="auto"/>
        <w:jc w:val="center"/>
        <w:outlineLvl w:val="7"/>
        <w:rPr>
          <w:rFonts w:ascii="Times New Roman" w:hAnsi="Times New Roman"/>
          <w:b/>
          <w:iCs/>
          <w:sz w:val="24"/>
          <w:szCs w:val="24"/>
        </w:rPr>
      </w:pPr>
      <w:r w:rsidRPr="00916D2E">
        <w:rPr>
          <w:rFonts w:ascii="Times New Roman" w:hAnsi="Times New Roman"/>
          <w:b/>
          <w:iCs/>
          <w:sz w:val="24"/>
          <w:szCs w:val="24"/>
        </w:rPr>
        <w:t>РАСЧЕТ АРЕНДНОЙ ПЛАТЫ</w:t>
      </w:r>
    </w:p>
    <w:p w:rsidR="007B2E69" w:rsidRPr="00916D2E" w:rsidRDefault="007B2E69" w:rsidP="00EE7106">
      <w:pPr>
        <w:spacing w:after="0" w:line="240" w:lineRule="auto"/>
        <w:jc w:val="center"/>
        <w:rPr>
          <w:rFonts w:ascii="Times New Roman" w:hAnsi="Times New Roman"/>
          <w:sz w:val="24"/>
          <w:szCs w:val="24"/>
        </w:rPr>
      </w:pPr>
      <w:r w:rsidRPr="00916D2E">
        <w:rPr>
          <w:rFonts w:ascii="Times New Roman" w:hAnsi="Times New Roman"/>
          <w:sz w:val="24"/>
          <w:szCs w:val="24"/>
        </w:rPr>
        <w:t xml:space="preserve">К ДОГОВОРУ АРЕНДЫ ОБЪЕКТА НЕДВИЖИМОСТИ </w:t>
      </w:r>
    </w:p>
    <w:p w:rsidR="007B2E69" w:rsidRPr="00916D2E" w:rsidRDefault="007B2E69" w:rsidP="00EE7106">
      <w:pPr>
        <w:spacing w:after="0" w:line="240" w:lineRule="auto"/>
        <w:jc w:val="center"/>
        <w:rPr>
          <w:rFonts w:ascii="Times New Roman" w:hAnsi="Times New Roman"/>
          <w:sz w:val="24"/>
          <w:szCs w:val="24"/>
        </w:rPr>
      </w:pPr>
      <w:r w:rsidRPr="00916D2E">
        <w:rPr>
          <w:rFonts w:ascii="Times New Roman" w:hAnsi="Times New Roman"/>
          <w:sz w:val="24"/>
          <w:szCs w:val="24"/>
        </w:rPr>
        <w:t>ОТ ________ 201___ ГОДА № ___.</w:t>
      </w:r>
    </w:p>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 xml:space="preserve">ДЕЙСТВУЕТ С _________ </w:t>
      </w:r>
    </w:p>
    <w:p w:rsidR="007B2E69" w:rsidRPr="00916D2E" w:rsidRDefault="007B2E69" w:rsidP="00EE7106">
      <w:pPr>
        <w:spacing w:after="0" w:line="240" w:lineRule="auto"/>
        <w:jc w:val="center"/>
        <w:rPr>
          <w:rFonts w:ascii="Times New Roman" w:hAnsi="Times New Roman"/>
          <w:b/>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Адрес: Иркутская область, Тулунский район, с. Икей, ул. Коммуны, д. 126 помещение 27</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Арендатор: ___________________________________________________________________</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На основании Отчета об оценке от 04.09.2018 г. № 05-09/18, протокола аукциона от __________ размер арендной платы по договору от __________ № ____ составляет:</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Размер арендной платы в месяц:</w:t>
      </w:r>
    </w:p>
    <w:p w:rsidR="007B2E69" w:rsidRPr="00916D2E" w:rsidRDefault="007B2E69" w:rsidP="00EE7106">
      <w:pPr>
        <w:spacing w:after="0" w:line="240" w:lineRule="auto"/>
        <w:rPr>
          <w:rFonts w:ascii="Times New Roman" w:hAnsi="Times New Roman"/>
          <w:b/>
          <w:sz w:val="24"/>
          <w:szCs w:val="24"/>
        </w:rPr>
      </w:pPr>
      <w:r w:rsidRPr="00916D2E">
        <w:rPr>
          <w:rFonts w:ascii="Times New Roman" w:hAnsi="Times New Roman"/>
          <w:b/>
          <w:sz w:val="24"/>
          <w:szCs w:val="24"/>
        </w:rPr>
        <w:t>Ап мес = Ап год : 12</w:t>
      </w:r>
    </w:p>
    <w:p w:rsidR="007B2E69" w:rsidRPr="00916D2E" w:rsidRDefault="007B2E69" w:rsidP="00EE7106">
      <w:pPr>
        <w:spacing w:after="0" w:line="240" w:lineRule="auto"/>
        <w:jc w:val="both"/>
        <w:rPr>
          <w:rFonts w:ascii="Times New Roman" w:hAnsi="Times New Roman"/>
          <w:b/>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b/>
          <w:sz w:val="24"/>
          <w:szCs w:val="24"/>
        </w:rPr>
        <w:t>ВНИМАНИЕ</w:t>
      </w:r>
      <w:r w:rsidRPr="00916D2E">
        <w:rPr>
          <w:rFonts w:ascii="Times New Roman" w:hAnsi="Times New Roman"/>
          <w:sz w:val="24"/>
          <w:szCs w:val="24"/>
        </w:rPr>
        <w:t>: Арендная плата вносится Арендатором ежемесячно и подлежит оплате до 5-го числа текущего месяца на счет Арендодателя в размере 100 %. В платежном поручении (квитанции) следует указывать номер, дату договора аренды.</w:t>
      </w:r>
    </w:p>
    <w:p w:rsidR="007B2E69" w:rsidRPr="00916D2E" w:rsidRDefault="007B2E69" w:rsidP="00EE7106">
      <w:pPr>
        <w:spacing w:after="0" w:line="240" w:lineRule="auto"/>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3544"/>
        <w:gridCol w:w="3260"/>
      </w:tblGrid>
      <w:tr w:rsidR="007B2E69" w:rsidRPr="00916D2E" w:rsidTr="00EE7106">
        <w:trPr>
          <w:trHeight w:val="153"/>
        </w:trPr>
        <w:tc>
          <w:tcPr>
            <w:tcW w:w="3085" w:type="dxa"/>
          </w:tcPr>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Наименование</w:t>
            </w:r>
          </w:p>
        </w:tc>
        <w:tc>
          <w:tcPr>
            <w:tcW w:w="3544" w:type="dxa"/>
          </w:tcPr>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Банковские реквизиты</w:t>
            </w:r>
          </w:p>
        </w:tc>
        <w:tc>
          <w:tcPr>
            <w:tcW w:w="3260" w:type="dxa"/>
          </w:tcPr>
          <w:p w:rsidR="007B2E69" w:rsidRPr="00916D2E" w:rsidRDefault="007B2E69" w:rsidP="00EE7106">
            <w:pPr>
              <w:spacing w:after="0" w:line="240" w:lineRule="auto"/>
              <w:jc w:val="center"/>
              <w:rPr>
                <w:rFonts w:ascii="Times New Roman" w:hAnsi="Times New Roman"/>
                <w:b/>
                <w:sz w:val="24"/>
                <w:szCs w:val="24"/>
              </w:rPr>
            </w:pPr>
            <w:r w:rsidRPr="00916D2E">
              <w:rPr>
                <w:rFonts w:ascii="Times New Roman" w:hAnsi="Times New Roman"/>
                <w:b/>
                <w:sz w:val="24"/>
                <w:szCs w:val="24"/>
              </w:rPr>
              <w:t>Получатель</w:t>
            </w:r>
          </w:p>
        </w:tc>
      </w:tr>
      <w:tr w:rsidR="007B2E69" w:rsidRPr="00916D2E" w:rsidTr="00EE7106">
        <w:trPr>
          <w:trHeight w:val="2717"/>
        </w:trPr>
        <w:tc>
          <w:tcPr>
            <w:tcW w:w="3085" w:type="dxa"/>
          </w:tcPr>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Арендная плата за нежилое помещение по адресу: Иркутская область, Тулунский район, с. Икей, ул. Коммуны, д. 126 помещение 27</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Договор от ________№___ в размере _________ руб. в год</w:t>
            </w:r>
          </w:p>
        </w:tc>
        <w:tc>
          <w:tcPr>
            <w:tcW w:w="3544" w:type="dxa"/>
          </w:tcPr>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р/с 40101810900000010001</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Отделение Иркутск г. Иркутск</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БИК 042520001</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КБК 92211109045100000120</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ОКТМО 25638425</w:t>
            </w:r>
          </w:p>
          <w:p w:rsidR="007B2E69" w:rsidRPr="00916D2E" w:rsidRDefault="007B2E69" w:rsidP="00EE7106">
            <w:pPr>
              <w:spacing w:after="0" w:line="240" w:lineRule="auto"/>
              <w:rPr>
                <w:rFonts w:ascii="Times New Roman" w:hAnsi="Times New Roman"/>
                <w:sz w:val="24"/>
                <w:szCs w:val="24"/>
              </w:rPr>
            </w:pPr>
          </w:p>
        </w:tc>
        <w:tc>
          <w:tcPr>
            <w:tcW w:w="3260" w:type="dxa"/>
          </w:tcPr>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УФК по Иркутской области (Администрация Икейского сельского поселения)</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ИНН 3816008169</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КПП 381601001</w:t>
            </w:r>
          </w:p>
          <w:p w:rsidR="007B2E69" w:rsidRPr="00916D2E" w:rsidRDefault="007B2E69" w:rsidP="00EE7106">
            <w:pPr>
              <w:spacing w:after="0" w:line="240" w:lineRule="auto"/>
              <w:rPr>
                <w:rFonts w:ascii="Times New Roman" w:hAnsi="Times New Roman"/>
                <w:sz w:val="24"/>
                <w:szCs w:val="24"/>
              </w:rPr>
            </w:pPr>
          </w:p>
        </w:tc>
      </w:tr>
    </w:tbl>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Арендодатель</w:t>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t xml:space="preserve"> Арендатор</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 xml:space="preserve">___________________ </w:t>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r>
      <w:r w:rsidRPr="00916D2E">
        <w:rPr>
          <w:rFonts w:ascii="Times New Roman" w:hAnsi="Times New Roman"/>
          <w:sz w:val="24"/>
          <w:szCs w:val="24"/>
        </w:rPr>
        <w:tab/>
        <w:t xml:space="preserve">            ___________________</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С.А. Мусаев</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мп</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keepNext/>
        <w:spacing w:after="0" w:line="240" w:lineRule="auto"/>
        <w:jc w:val="right"/>
        <w:outlineLvl w:val="0"/>
        <w:rPr>
          <w:rFonts w:ascii="Times New Roman" w:hAnsi="Times New Roman"/>
          <w:i/>
          <w:sz w:val="24"/>
          <w:szCs w:val="24"/>
        </w:rPr>
      </w:pPr>
      <w:r w:rsidRPr="00916D2E">
        <w:rPr>
          <w:rFonts w:ascii="Times New Roman" w:hAnsi="Times New Roman"/>
          <w:i/>
          <w:sz w:val="24"/>
          <w:szCs w:val="24"/>
        </w:rPr>
        <w:t>Приложение № 2</w:t>
      </w:r>
    </w:p>
    <w:p w:rsidR="007B2E69" w:rsidRPr="00916D2E" w:rsidRDefault="007B2E69" w:rsidP="00EE7106">
      <w:pPr>
        <w:spacing w:after="0" w:line="240" w:lineRule="auto"/>
        <w:jc w:val="right"/>
        <w:rPr>
          <w:rFonts w:ascii="Times New Roman" w:hAnsi="Times New Roman"/>
          <w:i/>
          <w:sz w:val="24"/>
          <w:szCs w:val="24"/>
        </w:rPr>
      </w:pPr>
      <w:r w:rsidRPr="00916D2E">
        <w:rPr>
          <w:rFonts w:ascii="Times New Roman" w:hAnsi="Times New Roman"/>
          <w:i/>
          <w:sz w:val="24"/>
          <w:szCs w:val="24"/>
        </w:rPr>
        <w:t>к договору «___»___20___г. №_____</w:t>
      </w: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keepNext/>
        <w:spacing w:after="0" w:line="240" w:lineRule="auto"/>
        <w:jc w:val="center"/>
        <w:outlineLvl w:val="7"/>
        <w:rPr>
          <w:rFonts w:ascii="Times New Roman" w:hAnsi="Times New Roman"/>
          <w:b/>
          <w:sz w:val="24"/>
          <w:szCs w:val="24"/>
        </w:rPr>
      </w:pPr>
      <w:r w:rsidRPr="00916D2E">
        <w:rPr>
          <w:rFonts w:ascii="Times New Roman" w:hAnsi="Times New Roman"/>
          <w:b/>
          <w:sz w:val="24"/>
          <w:szCs w:val="24"/>
        </w:rPr>
        <w:t>АКТ ПРИЕМА – ПЕРЕДАЧИ</w:t>
      </w: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rPr>
          <w:rFonts w:ascii="Times New Roman" w:hAnsi="Times New Roman"/>
          <w:sz w:val="24"/>
          <w:szCs w:val="24"/>
        </w:rPr>
      </w:pP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Иркутская область,</w:t>
      </w:r>
    </w:p>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Тулунский район                                                                                               «___» __________ 20___г.</w:t>
      </w:r>
    </w:p>
    <w:p w:rsidR="007B2E69" w:rsidRPr="00916D2E" w:rsidRDefault="007B2E69" w:rsidP="00EE7106">
      <w:pPr>
        <w:spacing w:after="0" w:line="240" w:lineRule="auto"/>
        <w:ind w:firstLine="567"/>
        <w:jc w:val="both"/>
        <w:rPr>
          <w:rFonts w:ascii="Times New Roman" w:hAnsi="Times New Roman"/>
          <w:sz w:val="24"/>
          <w:szCs w:val="24"/>
        </w:rPr>
      </w:pPr>
    </w:p>
    <w:p w:rsidR="007B2E69" w:rsidRPr="00916D2E" w:rsidRDefault="007B2E69" w:rsidP="00EE7106">
      <w:pPr>
        <w:spacing w:after="0" w:line="240" w:lineRule="auto"/>
        <w:ind w:firstLine="567"/>
        <w:jc w:val="both"/>
        <w:rPr>
          <w:rFonts w:ascii="Times New Roman" w:hAnsi="Times New Roman"/>
          <w:sz w:val="24"/>
          <w:szCs w:val="24"/>
        </w:rPr>
      </w:pPr>
    </w:p>
    <w:p w:rsidR="007B2E69" w:rsidRPr="00916D2E" w:rsidRDefault="007B2E69" w:rsidP="00EE7106">
      <w:pPr>
        <w:spacing w:after="0" w:line="240" w:lineRule="auto"/>
        <w:ind w:firstLine="720"/>
        <w:jc w:val="both"/>
        <w:rPr>
          <w:rFonts w:ascii="Times New Roman" w:hAnsi="Times New Roman"/>
          <w:sz w:val="24"/>
          <w:szCs w:val="24"/>
        </w:rPr>
      </w:pPr>
      <w:r w:rsidRPr="00916D2E">
        <w:rPr>
          <w:rFonts w:ascii="Times New Roman" w:hAnsi="Times New Roman"/>
          <w:sz w:val="24"/>
          <w:szCs w:val="24"/>
        </w:rPr>
        <w:t>Мы, нижеподписавшиеся, «Арендодатель» - Администрация Икейского сельского поселения, в лице главы Мусаева Сергея Александровича, действующего на основании Устава, с одной стороны, и «Арендатор» - __________________________________, действующий на основании ____________________________________, с другой стороны, на основании договора аренды от «___» ________ 20___ года                        № _________/_______</w:t>
      </w:r>
    </w:p>
    <w:p w:rsidR="007B2E69" w:rsidRPr="00916D2E" w:rsidRDefault="007B2E69" w:rsidP="00EE7106">
      <w:pPr>
        <w:spacing w:after="0" w:line="240" w:lineRule="auto"/>
        <w:jc w:val="both"/>
        <w:rPr>
          <w:rFonts w:ascii="Times New Roman" w:hAnsi="Times New Roman"/>
          <w:b/>
          <w:sz w:val="24"/>
          <w:szCs w:val="24"/>
        </w:rPr>
      </w:pPr>
      <w:r w:rsidRPr="00916D2E">
        <w:rPr>
          <w:rFonts w:ascii="Times New Roman" w:hAnsi="Times New Roman"/>
          <w:sz w:val="24"/>
          <w:szCs w:val="24"/>
        </w:rPr>
        <w:t>произвели прием - передачу Объекта:</w:t>
      </w:r>
    </w:p>
    <w:p w:rsidR="007B2E69" w:rsidRPr="00916D2E" w:rsidRDefault="007B2E69" w:rsidP="00EE7106">
      <w:pPr>
        <w:numPr>
          <w:ilvl w:val="0"/>
          <w:numId w:val="31"/>
        </w:numPr>
        <w:tabs>
          <w:tab w:val="num" w:pos="0"/>
        </w:tabs>
        <w:spacing w:after="0" w:line="240" w:lineRule="auto"/>
        <w:ind w:left="0" w:firstLine="709"/>
        <w:jc w:val="both"/>
        <w:rPr>
          <w:rFonts w:ascii="Times New Roman" w:hAnsi="Times New Roman"/>
          <w:sz w:val="24"/>
          <w:szCs w:val="24"/>
        </w:rPr>
      </w:pPr>
      <w:r w:rsidRPr="00916D2E">
        <w:rPr>
          <w:rFonts w:ascii="Times New Roman" w:hAnsi="Times New Roman"/>
          <w:sz w:val="24"/>
          <w:szCs w:val="24"/>
        </w:rPr>
        <w:t>Местоположение Объекта: Иркутская область, Тулунский район, с. Икей, ул. Коммуны, д. 126 помещение 27.</w:t>
      </w:r>
    </w:p>
    <w:p w:rsidR="007B2E69" w:rsidRPr="00916D2E" w:rsidRDefault="007B2E69" w:rsidP="00EE7106">
      <w:pPr>
        <w:numPr>
          <w:ilvl w:val="0"/>
          <w:numId w:val="31"/>
        </w:numPr>
        <w:spacing w:after="0" w:line="240" w:lineRule="auto"/>
        <w:ind w:firstLine="349"/>
        <w:jc w:val="both"/>
        <w:rPr>
          <w:rFonts w:ascii="Times New Roman" w:hAnsi="Times New Roman"/>
          <w:sz w:val="24"/>
          <w:szCs w:val="24"/>
        </w:rPr>
      </w:pPr>
      <w:r w:rsidRPr="00916D2E">
        <w:rPr>
          <w:rFonts w:ascii="Times New Roman" w:hAnsi="Times New Roman"/>
          <w:sz w:val="24"/>
          <w:szCs w:val="24"/>
        </w:rPr>
        <w:t>Характеристика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6237"/>
      </w:tblGrid>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Наименование Объекта</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Нежилое помещение</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Площадь</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27,6 кв.м.</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Материал стен</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деревянные</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Этаж</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1</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Износ</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56 %</w:t>
            </w:r>
          </w:p>
        </w:tc>
      </w:tr>
      <w:tr w:rsidR="007B2E69" w:rsidRPr="00916D2E" w:rsidTr="00EE7106">
        <w:tc>
          <w:tcPr>
            <w:tcW w:w="3544"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Благоустройство</w:t>
            </w:r>
          </w:p>
        </w:tc>
        <w:tc>
          <w:tcPr>
            <w:tcW w:w="6237" w:type="dxa"/>
          </w:tcPr>
          <w:p w:rsidR="007B2E69" w:rsidRPr="00916D2E" w:rsidRDefault="007B2E69" w:rsidP="00EE7106">
            <w:pPr>
              <w:spacing w:after="0" w:line="240" w:lineRule="auto"/>
              <w:jc w:val="both"/>
              <w:rPr>
                <w:rFonts w:ascii="Times New Roman" w:hAnsi="Times New Roman"/>
                <w:sz w:val="24"/>
                <w:szCs w:val="24"/>
              </w:rPr>
            </w:pPr>
            <w:r w:rsidRPr="00916D2E">
              <w:rPr>
                <w:rFonts w:ascii="Times New Roman" w:hAnsi="Times New Roman"/>
                <w:sz w:val="24"/>
                <w:szCs w:val="24"/>
              </w:rPr>
              <w:t>Отсутствует</w:t>
            </w:r>
          </w:p>
        </w:tc>
      </w:tr>
    </w:tbl>
    <w:p w:rsidR="007B2E69" w:rsidRPr="00916D2E" w:rsidRDefault="007B2E69" w:rsidP="00EE7106">
      <w:pPr>
        <w:spacing w:after="0" w:line="240" w:lineRule="auto"/>
        <w:jc w:val="both"/>
        <w:rPr>
          <w:rFonts w:ascii="Times New Roman" w:hAnsi="Times New Roman"/>
          <w:sz w:val="24"/>
          <w:szCs w:val="24"/>
        </w:rPr>
      </w:pPr>
    </w:p>
    <w:p w:rsidR="007B2E69" w:rsidRPr="00916D2E" w:rsidRDefault="007B2E69" w:rsidP="00EE7106">
      <w:pPr>
        <w:numPr>
          <w:ilvl w:val="0"/>
          <w:numId w:val="31"/>
        </w:numPr>
        <w:spacing w:after="0" w:line="240" w:lineRule="auto"/>
        <w:ind w:firstLine="349"/>
        <w:jc w:val="both"/>
        <w:rPr>
          <w:rFonts w:ascii="Times New Roman" w:hAnsi="Times New Roman"/>
          <w:sz w:val="24"/>
          <w:szCs w:val="24"/>
        </w:rPr>
      </w:pPr>
      <w:r w:rsidRPr="00916D2E">
        <w:rPr>
          <w:rFonts w:ascii="Times New Roman" w:hAnsi="Times New Roman"/>
          <w:sz w:val="24"/>
          <w:szCs w:val="24"/>
        </w:rPr>
        <w:t>Объект передается для использования – _________________;</w:t>
      </w:r>
    </w:p>
    <w:p w:rsidR="007B2E69" w:rsidRPr="00916D2E" w:rsidRDefault="007B2E69" w:rsidP="00EE7106">
      <w:pPr>
        <w:numPr>
          <w:ilvl w:val="0"/>
          <w:numId w:val="31"/>
        </w:numPr>
        <w:spacing w:after="0" w:line="240" w:lineRule="auto"/>
        <w:ind w:firstLine="349"/>
        <w:jc w:val="both"/>
        <w:rPr>
          <w:rFonts w:ascii="Times New Roman" w:hAnsi="Times New Roman"/>
          <w:sz w:val="24"/>
          <w:szCs w:val="24"/>
        </w:rPr>
      </w:pPr>
      <w:r w:rsidRPr="00916D2E">
        <w:rPr>
          <w:rFonts w:ascii="Times New Roman" w:hAnsi="Times New Roman"/>
          <w:sz w:val="24"/>
          <w:szCs w:val="24"/>
        </w:rPr>
        <w:t>Санитарно-техническое состояние Объекта – удовлетворительное;</w:t>
      </w:r>
    </w:p>
    <w:p w:rsidR="007B2E69" w:rsidRPr="00916D2E" w:rsidRDefault="007B2E69" w:rsidP="00EE7106">
      <w:pPr>
        <w:spacing w:after="0" w:line="240" w:lineRule="auto"/>
        <w:ind w:left="75" w:firstLine="492"/>
        <w:jc w:val="both"/>
        <w:rPr>
          <w:rFonts w:ascii="Times New Roman" w:hAnsi="Times New Roman"/>
          <w:sz w:val="24"/>
          <w:szCs w:val="24"/>
        </w:rPr>
      </w:pPr>
    </w:p>
    <w:p w:rsidR="007B2E69" w:rsidRPr="00916D2E" w:rsidRDefault="007B2E69" w:rsidP="00EE7106">
      <w:pPr>
        <w:spacing w:after="0" w:line="240" w:lineRule="auto"/>
        <w:ind w:left="75" w:firstLine="492"/>
        <w:jc w:val="both"/>
        <w:rPr>
          <w:rFonts w:ascii="Times New Roman" w:hAnsi="Times New Roman"/>
          <w:sz w:val="24"/>
          <w:szCs w:val="24"/>
        </w:rPr>
      </w:pPr>
    </w:p>
    <w:p w:rsidR="007B2E69" w:rsidRPr="00916D2E" w:rsidRDefault="007B2E69" w:rsidP="00EE7106">
      <w:pPr>
        <w:spacing w:after="0" w:line="240" w:lineRule="auto"/>
        <w:ind w:left="75" w:firstLine="492"/>
        <w:jc w:val="both"/>
        <w:rPr>
          <w:rFonts w:ascii="Times New Roman" w:hAnsi="Times New Roman"/>
          <w:sz w:val="24"/>
          <w:szCs w:val="24"/>
        </w:rPr>
      </w:pPr>
    </w:p>
    <w:p w:rsidR="007B2E69" w:rsidRPr="00916D2E" w:rsidRDefault="007B2E69" w:rsidP="00EE7106">
      <w:pPr>
        <w:spacing w:after="0" w:line="240" w:lineRule="auto"/>
        <w:ind w:left="75" w:firstLine="492"/>
        <w:jc w:val="both"/>
        <w:rPr>
          <w:rFonts w:ascii="Times New Roman" w:hAnsi="Times New Roman"/>
          <w:sz w:val="24"/>
          <w:szCs w:val="24"/>
        </w:rPr>
      </w:pPr>
      <w:r w:rsidRPr="00916D2E">
        <w:rPr>
          <w:rFonts w:ascii="Times New Roman" w:hAnsi="Times New Roman"/>
          <w:sz w:val="24"/>
          <w:szCs w:val="24"/>
        </w:rPr>
        <w:t xml:space="preserve"> Сдал:                                                                               Принял:</w:t>
      </w:r>
    </w:p>
    <w:p w:rsidR="007B2E69" w:rsidRPr="00916D2E" w:rsidRDefault="007B2E69" w:rsidP="00EE7106">
      <w:pPr>
        <w:spacing w:after="0" w:line="240" w:lineRule="auto"/>
        <w:ind w:left="75" w:firstLine="492"/>
        <w:jc w:val="both"/>
        <w:rPr>
          <w:rFonts w:ascii="Times New Roman" w:hAnsi="Times New Roman"/>
          <w:sz w:val="24"/>
          <w:szCs w:val="24"/>
        </w:rPr>
      </w:pPr>
      <w:r w:rsidRPr="00916D2E">
        <w:rPr>
          <w:rFonts w:ascii="Times New Roman" w:hAnsi="Times New Roman"/>
          <w:sz w:val="24"/>
          <w:szCs w:val="24"/>
        </w:rPr>
        <w:t xml:space="preserve"> «Арендодатель»                                                            «Арендатор»</w:t>
      </w:r>
    </w:p>
    <w:p w:rsidR="007B2E69" w:rsidRPr="00916D2E" w:rsidRDefault="007B2E69" w:rsidP="00EE7106">
      <w:pPr>
        <w:spacing w:after="0" w:line="240" w:lineRule="auto"/>
        <w:ind w:left="75" w:firstLine="492"/>
        <w:jc w:val="both"/>
        <w:rPr>
          <w:rFonts w:ascii="Times New Roman" w:hAnsi="Times New Roman"/>
          <w:sz w:val="24"/>
          <w:szCs w:val="24"/>
        </w:rPr>
      </w:pPr>
    </w:p>
    <w:p w:rsidR="007B2E69" w:rsidRPr="00916D2E" w:rsidRDefault="007B2E69" w:rsidP="00EE7106">
      <w:pPr>
        <w:spacing w:after="0" w:line="240" w:lineRule="auto"/>
        <w:ind w:left="75" w:firstLine="492"/>
        <w:jc w:val="both"/>
        <w:rPr>
          <w:rFonts w:ascii="Times New Roman" w:hAnsi="Times New Roman"/>
          <w:sz w:val="24"/>
          <w:szCs w:val="24"/>
        </w:rPr>
      </w:pPr>
      <w:r w:rsidRPr="00916D2E">
        <w:rPr>
          <w:rFonts w:ascii="Times New Roman" w:hAnsi="Times New Roman"/>
          <w:sz w:val="24"/>
          <w:szCs w:val="24"/>
        </w:rPr>
        <w:t>__________________                                                      _________________</w:t>
      </w:r>
    </w:p>
    <w:p w:rsidR="007B2E69" w:rsidRPr="00916D2E" w:rsidRDefault="007B2E69" w:rsidP="00EE7106">
      <w:pPr>
        <w:keepNext/>
        <w:spacing w:after="0" w:line="240" w:lineRule="auto"/>
        <w:ind w:firstLine="567"/>
        <w:jc w:val="both"/>
        <w:outlineLvl w:val="8"/>
        <w:rPr>
          <w:rFonts w:ascii="Times New Roman" w:hAnsi="Times New Roman"/>
          <w:sz w:val="24"/>
          <w:szCs w:val="24"/>
        </w:rPr>
      </w:pPr>
      <w:r w:rsidRPr="00916D2E">
        <w:rPr>
          <w:rFonts w:ascii="Times New Roman" w:hAnsi="Times New Roman"/>
          <w:sz w:val="24"/>
          <w:szCs w:val="24"/>
        </w:rPr>
        <w:t>С.А. Мусаев</w:t>
      </w:r>
    </w:p>
    <w:p w:rsidR="007B2E69" w:rsidRPr="00916D2E" w:rsidRDefault="007B2E69" w:rsidP="00EE7106">
      <w:pPr>
        <w:spacing w:after="0" w:line="240" w:lineRule="auto"/>
        <w:rPr>
          <w:rFonts w:ascii="Times New Roman" w:hAnsi="Times New Roman"/>
          <w:sz w:val="24"/>
          <w:szCs w:val="24"/>
        </w:rPr>
      </w:pPr>
      <w:r w:rsidRPr="00916D2E">
        <w:rPr>
          <w:rFonts w:ascii="Times New Roman" w:hAnsi="Times New Roman"/>
          <w:sz w:val="24"/>
          <w:szCs w:val="24"/>
        </w:rPr>
        <w:t>мп</w:t>
      </w: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center"/>
        <w:rPr>
          <w:rFonts w:ascii="Times New Roman" w:hAnsi="Times New Roman"/>
          <w:sz w:val="24"/>
          <w:szCs w:val="24"/>
        </w:rPr>
      </w:pPr>
    </w:p>
    <w:p w:rsidR="007B2E69" w:rsidRPr="00916D2E" w:rsidRDefault="007B2E69" w:rsidP="00EE7106">
      <w:pPr>
        <w:spacing w:after="0" w:line="240" w:lineRule="auto"/>
        <w:jc w:val="right"/>
        <w:rPr>
          <w:rFonts w:ascii="Times New Roman" w:hAnsi="Times New Roman"/>
          <w:i/>
          <w:sz w:val="24"/>
          <w:szCs w:val="24"/>
        </w:rPr>
      </w:pPr>
    </w:p>
    <w:p w:rsidR="007B2E69" w:rsidRPr="00916D2E" w:rsidRDefault="007B2E69" w:rsidP="00EE7106">
      <w:pPr>
        <w:spacing w:after="0" w:line="240" w:lineRule="auto"/>
        <w:jc w:val="right"/>
        <w:rPr>
          <w:rFonts w:ascii="Times New Roman" w:hAnsi="Times New Roman"/>
          <w:i/>
          <w:sz w:val="24"/>
          <w:szCs w:val="24"/>
        </w:rPr>
      </w:pPr>
      <w:r w:rsidRPr="00916D2E">
        <w:rPr>
          <w:rFonts w:ascii="Times New Roman" w:hAnsi="Times New Roman"/>
          <w:i/>
          <w:sz w:val="24"/>
          <w:szCs w:val="24"/>
        </w:rPr>
        <w:t>Приложение № 3</w:t>
      </w:r>
    </w:p>
    <w:p w:rsidR="007B2E69" w:rsidRPr="00916D2E" w:rsidRDefault="007B2E69" w:rsidP="00EE7106">
      <w:pPr>
        <w:spacing w:after="0" w:line="240" w:lineRule="auto"/>
        <w:jc w:val="right"/>
        <w:rPr>
          <w:rFonts w:ascii="Times New Roman" w:hAnsi="Times New Roman"/>
          <w:i/>
          <w:sz w:val="24"/>
          <w:szCs w:val="24"/>
        </w:rPr>
      </w:pPr>
      <w:r w:rsidRPr="00916D2E">
        <w:rPr>
          <w:rFonts w:ascii="Times New Roman" w:hAnsi="Times New Roman"/>
          <w:i/>
          <w:sz w:val="24"/>
          <w:szCs w:val="24"/>
        </w:rPr>
        <w:t>к договору аренды «___»_______ 20___ г. № ___</w:t>
      </w:r>
    </w:p>
    <w:p w:rsidR="007B2E69" w:rsidRPr="00916D2E" w:rsidRDefault="007B2E69" w:rsidP="00EE7106">
      <w:pPr>
        <w:spacing w:after="0"/>
        <w:rPr>
          <w:rFonts w:ascii="Times New Roman" w:hAnsi="Times New Roman"/>
        </w:rPr>
      </w:pPr>
      <w:r w:rsidRPr="00FC3477">
        <w:rPr>
          <w:rFonts w:ascii="Times New Roman" w:hAnsi="Times New Roman"/>
          <w:noProof/>
        </w:rPr>
        <w:pict>
          <v:shape id="Рисунок 1" o:spid="_x0000_i1026" type="#_x0000_t75" style="width:510pt;height:702pt;visibility:visible">
            <v:imagedata r:id="rId10" o:title="" chromakey="#7b7f80"/>
          </v:shape>
        </w:pict>
      </w:r>
    </w:p>
    <w:p w:rsidR="007B2E69" w:rsidRPr="00916D2E" w:rsidRDefault="007B2E69" w:rsidP="00EE7106">
      <w:pPr>
        <w:rPr>
          <w:rFonts w:ascii="Times New Roman" w:hAnsi="Times New Roman"/>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rPr>
          <w:rFonts w:ascii="Times New Roman" w:hAnsi="Times New Roman"/>
          <w:sz w:val="28"/>
          <w:szCs w:val="28"/>
        </w:rPr>
      </w:pPr>
    </w:p>
    <w:p w:rsidR="007B2E69" w:rsidRDefault="007B2E69" w:rsidP="00D1745F">
      <w:pPr>
        <w:spacing w:after="0" w:line="240" w:lineRule="auto"/>
        <w:rPr>
          <w:rFonts w:ascii="Times New Roman" w:hAnsi="Times New Roman"/>
          <w:sz w:val="28"/>
          <w:szCs w:val="28"/>
        </w:rPr>
      </w:pPr>
      <w:r>
        <w:rPr>
          <w:rFonts w:ascii="Times New Roman" w:hAnsi="Times New Roman"/>
          <w:sz w:val="28"/>
          <w:szCs w:val="28"/>
        </w:rPr>
        <w:t>Учредитель, редакция и издатель:                              Адрес редакции:</w:t>
      </w:r>
    </w:p>
    <w:p w:rsidR="007B2E69" w:rsidRDefault="007B2E69" w:rsidP="00D1745F">
      <w:pPr>
        <w:spacing w:after="0" w:line="240" w:lineRule="auto"/>
        <w:rPr>
          <w:rFonts w:ascii="Times New Roman" w:hAnsi="Times New Roman"/>
          <w:sz w:val="28"/>
          <w:szCs w:val="28"/>
        </w:rPr>
      </w:pPr>
      <w:r>
        <w:rPr>
          <w:rFonts w:ascii="Times New Roman" w:hAnsi="Times New Roman"/>
          <w:sz w:val="28"/>
          <w:szCs w:val="28"/>
        </w:rPr>
        <w:t>Администрация Икейского                                         с. Икей, ул. Коммуны, 126</w:t>
      </w:r>
    </w:p>
    <w:p w:rsidR="007B2E69" w:rsidRDefault="007B2E69" w:rsidP="00D1745F">
      <w:pPr>
        <w:spacing w:after="0" w:line="240" w:lineRule="auto"/>
        <w:rPr>
          <w:rFonts w:ascii="Times New Roman" w:hAnsi="Times New Roman"/>
          <w:sz w:val="28"/>
          <w:szCs w:val="28"/>
        </w:rPr>
      </w:pPr>
      <w:r>
        <w:rPr>
          <w:rFonts w:ascii="Times New Roman" w:hAnsi="Times New Roman"/>
          <w:sz w:val="28"/>
          <w:szCs w:val="28"/>
        </w:rPr>
        <w:t>сельского поселения                                                     тираж: 6 экз.</w:t>
      </w:r>
    </w:p>
    <w:p w:rsidR="007B2E69" w:rsidRDefault="007B2E69" w:rsidP="00D1745F">
      <w:pPr>
        <w:spacing w:after="0" w:line="240" w:lineRule="auto"/>
        <w:rPr>
          <w:rFonts w:ascii="Times New Roman" w:hAnsi="Times New Roman"/>
          <w:color w:val="000000"/>
          <w:sz w:val="24"/>
          <w:szCs w:val="24"/>
        </w:rPr>
      </w:pPr>
    </w:p>
    <w:p w:rsidR="007B2E69" w:rsidRPr="00916D2E" w:rsidRDefault="007B2E69" w:rsidP="00EE7106">
      <w:pPr>
        <w:jc w:val="center"/>
        <w:rPr>
          <w:rFonts w:ascii="Times New Roman" w:hAnsi="Times New Roman"/>
          <w:sz w:val="24"/>
          <w:szCs w:val="24"/>
        </w:rPr>
      </w:pPr>
    </w:p>
    <w:sectPr w:rsidR="007B2E69" w:rsidRPr="00916D2E" w:rsidSect="00E37083">
      <w:pgSz w:w="11906" w:h="16838"/>
      <w:pgMar w:top="567" w:right="746" w:bottom="567" w:left="90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Arial"/>
    <w:panose1 w:val="00000000000000000000"/>
    <w:charset w:val="CC"/>
    <w:family w:val="swiss"/>
    <w:notTrueType/>
    <w:pitch w:val="variable"/>
    <w:sig w:usb0="00000203" w:usb1="00000000" w:usb2="00000000" w:usb3="00000000" w:csb0="00000005"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Microsoft YaHei">
    <w:altName w:val="Arial Unicode MS"/>
    <w:panose1 w:val="00000000000000000000"/>
    <w:charset w:val="86"/>
    <w:family w:val="swiss"/>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B184E68"/>
    <w:lvl w:ilvl="0">
      <w:start w:val="1"/>
      <w:numFmt w:val="decimal"/>
      <w:lvlText w:val="%1."/>
      <w:lvlJc w:val="left"/>
      <w:pPr>
        <w:tabs>
          <w:tab w:val="num" w:pos="643"/>
        </w:tabs>
        <w:ind w:left="643" w:hanging="360"/>
      </w:pPr>
      <w:rPr>
        <w:rFonts w:cs="Times New Roman"/>
      </w:r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name w:val="WWNum3"/>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name w:val="WWNum5"/>
    <w:lvl w:ilvl="0">
      <w:start w:val="1"/>
      <w:numFmt w:val="decimal"/>
      <w:lvlText w:val="%1."/>
      <w:lvlJc w:val="left"/>
      <w:pPr>
        <w:tabs>
          <w:tab w:val="num" w:pos="0"/>
        </w:tabs>
        <w:ind w:left="1211"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6"/>
    <w:multiLevelType w:val="multilevel"/>
    <w:tmpl w:val="00000006"/>
    <w:name w:val="WWNum7"/>
    <w:lvl w:ilvl="0">
      <w:start w:val="1"/>
      <w:numFmt w:val="decimal"/>
      <w:lvlText w:val="%1."/>
      <w:lvlJc w:val="left"/>
      <w:pPr>
        <w:tabs>
          <w:tab w:val="num" w:pos="0"/>
        </w:tabs>
        <w:ind w:left="757"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Num8"/>
    <w:lvl w:ilvl="0">
      <w:start w:val="3"/>
      <w:numFmt w:val="decimal"/>
      <w:lvlText w:val="%1."/>
      <w:lvlJc w:val="left"/>
      <w:pPr>
        <w:tabs>
          <w:tab w:val="num" w:pos="0"/>
        </w:tabs>
        <w:ind w:left="450" w:hanging="450"/>
      </w:pPr>
      <w:rPr>
        <w:rFonts w:cs="Times New Roman"/>
      </w:rPr>
    </w:lvl>
    <w:lvl w:ilvl="1">
      <w:start w:val="2"/>
      <w:numFmt w:val="decimal"/>
      <w:lvlText w:val="%1.%2."/>
      <w:lvlJc w:val="left"/>
      <w:pPr>
        <w:tabs>
          <w:tab w:val="num" w:pos="0"/>
        </w:tabs>
        <w:ind w:left="2575" w:hanging="720"/>
      </w:pPr>
      <w:rPr>
        <w:rFonts w:cs="Times New Roman"/>
      </w:rPr>
    </w:lvl>
    <w:lvl w:ilvl="2">
      <w:start w:val="1"/>
      <w:numFmt w:val="decimal"/>
      <w:lvlText w:val="%1.%2.%3."/>
      <w:lvlJc w:val="left"/>
      <w:pPr>
        <w:tabs>
          <w:tab w:val="num" w:pos="0"/>
        </w:tabs>
        <w:ind w:left="4430" w:hanging="720"/>
      </w:pPr>
      <w:rPr>
        <w:rFonts w:cs="Times New Roman"/>
      </w:rPr>
    </w:lvl>
    <w:lvl w:ilvl="3">
      <w:start w:val="1"/>
      <w:numFmt w:val="decimal"/>
      <w:lvlText w:val="%1.%2.%3.%4."/>
      <w:lvlJc w:val="left"/>
      <w:pPr>
        <w:tabs>
          <w:tab w:val="num" w:pos="0"/>
        </w:tabs>
        <w:ind w:left="6645" w:hanging="1080"/>
      </w:pPr>
      <w:rPr>
        <w:rFonts w:cs="Times New Roman"/>
      </w:rPr>
    </w:lvl>
    <w:lvl w:ilvl="4">
      <w:start w:val="1"/>
      <w:numFmt w:val="decimal"/>
      <w:lvlText w:val="%1.%2.%3.%4.%5."/>
      <w:lvlJc w:val="left"/>
      <w:pPr>
        <w:tabs>
          <w:tab w:val="num" w:pos="0"/>
        </w:tabs>
        <w:ind w:left="8500" w:hanging="1080"/>
      </w:pPr>
      <w:rPr>
        <w:rFonts w:cs="Times New Roman"/>
      </w:rPr>
    </w:lvl>
    <w:lvl w:ilvl="5">
      <w:start w:val="1"/>
      <w:numFmt w:val="decimal"/>
      <w:lvlText w:val="%1.%2.%3.%4.%5.%6."/>
      <w:lvlJc w:val="left"/>
      <w:pPr>
        <w:tabs>
          <w:tab w:val="num" w:pos="0"/>
        </w:tabs>
        <w:ind w:left="10715" w:hanging="1440"/>
      </w:pPr>
      <w:rPr>
        <w:rFonts w:cs="Times New Roman"/>
      </w:rPr>
    </w:lvl>
    <w:lvl w:ilvl="6">
      <w:start w:val="1"/>
      <w:numFmt w:val="decimal"/>
      <w:lvlText w:val="%1.%2.%3.%4.%5.%6.%7."/>
      <w:lvlJc w:val="left"/>
      <w:pPr>
        <w:tabs>
          <w:tab w:val="num" w:pos="0"/>
        </w:tabs>
        <w:ind w:left="12930" w:hanging="1800"/>
      </w:pPr>
      <w:rPr>
        <w:rFonts w:cs="Times New Roman"/>
      </w:rPr>
    </w:lvl>
    <w:lvl w:ilvl="7">
      <w:start w:val="1"/>
      <w:numFmt w:val="decimal"/>
      <w:lvlText w:val="%1.%2.%3.%4.%5.%6.%7.%8."/>
      <w:lvlJc w:val="left"/>
      <w:pPr>
        <w:tabs>
          <w:tab w:val="num" w:pos="0"/>
        </w:tabs>
        <w:ind w:left="14785" w:hanging="1800"/>
      </w:pPr>
      <w:rPr>
        <w:rFonts w:cs="Times New Roman"/>
      </w:rPr>
    </w:lvl>
    <w:lvl w:ilvl="8">
      <w:start w:val="1"/>
      <w:numFmt w:val="decimal"/>
      <w:lvlText w:val="%1.%2.%3.%4.%5.%6.%7.%8.%9."/>
      <w:lvlJc w:val="left"/>
      <w:pPr>
        <w:tabs>
          <w:tab w:val="num" w:pos="0"/>
        </w:tabs>
        <w:ind w:left="17000" w:hanging="2160"/>
      </w:pPr>
      <w:rPr>
        <w:rFonts w:cs="Times New Roman"/>
      </w:rPr>
    </w:lvl>
  </w:abstractNum>
  <w:abstractNum w:abstractNumId="7">
    <w:nsid w:val="00000008"/>
    <w:multiLevelType w:val="multilevel"/>
    <w:tmpl w:val="00000008"/>
    <w:name w:val="WWNum9"/>
    <w:lvl w:ilvl="0">
      <w:start w:val="1"/>
      <w:numFmt w:val="decimal"/>
      <w:lvlText w:val="%1."/>
      <w:lvlJc w:val="left"/>
      <w:pPr>
        <w:tabs>
          <w:tab w:val="num" w:pos="141"/>
        </w:tabs>
        <w:ind w:left="501"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09"/>
    <w:multiLevelType w:val="multilevel"/>
    <w:tmpl w:val="00000009"/>
    <w:name w:val="WWNum12"/>
    <w:lvl w:ilvl="0">
      <w:start w:val="1"/>
      <w:numFmt w:val="decimal"/>
      <w:lvlText w:val="%1."/>
      <w:lvlJc w:val="left"/>
      <w:pPr>
        <w:tabs>
          <w:tab w:val="num" w:pos="0"/>
        </w:tabs>
        <w:ind w:left="405" w:hanging="360"/>
      </w:pPr>
      <w:rPr>
        <w:rFonts w:cs="Times New Roman"/>
      </w:rPr>
    </w:lvl>
    <w:lvl w:ilvl="1">
      <w:start w:val="1"/>
      <w:numFmt w:val="lowerLetter"/>
      <w:lvlText w:val="%2."/>
      <w:lvlJc w:val="left"/>
      <w:pPr>
        <w:tabs>
          <w:tab w:val="num" w:pos="0"/>
        </w:tabs>
        <w:ind w:left="1125" w:hanging="360"/>
      </w:pPr>
      <w:rPr>
        <w:rFonts w:cs="Times New Roman"/>
      </w:rPr>
    </w:lvl>
    <w:lvl w:ilvl="2">
      <w:start w:val="1"/>
      <w:numFmt w:val="lowerRoman"/>
      <w:lvlText w:val="%2.%3."/>
      <w:lvlJc w:val="right"/>
      <w:pPr>
        <w:tabs>
          <w:tab w:val="num" w:pos="0"/>
        </w:tabs>
        <w:ind w:left="1845" w:hanging="180"/>
      </w:pPr>
      <w:rPr>
        <w:rFonts w:cs="Times New Roman"/>
      </w:rPr>
    </w:lvl>
    <w:lvl w:ilvl="3">
      <w:start w:val="1"/>
      <w:numFmt w:val="decimal"/>
      <w:lvlText w:val="%2.%3.%4."/>
      <w:lvlJc w:val="left"/>
      <w:pPr>
        <w:tabs>
          <w:tab w:val="num" w:pos="0"/>
        </w:tabs>
        <w:ind w:left="2565" w:hanging="360"/>
      </w:pPr>
      <w:rPr>
        <w:rFonts w:cs="Times New Roman"/>
      </w:rPr>
    </w:lvl>
    <w:lvl w:ilvl="4">
      <w:start w:val="1"/>
      <w:numFmt w:val="lowerLetter"/>
      <w:lvlText w:val="%2.%3.%4.%5."/>
      <w:lvlJc w:val="left"/>
      <w:pPr>
        <w:tabs>
          <w:tab w:val="num" w:pos="0"/>
        </w:tabs>
        <w:ind w:left="3285" w:hanging="360"/>
      </w:pPr>
      <w:rPr>
        <w:rFonts w:cs="Times New Roman"/>
      </w:rPr>
    </w:lvl>
    <w:lvl w:ilvl="5">
      <w:start w:val="1"/>
      <w:numFmt w:val="lowerRoman"/>
      <w:lvlText w:val="%2.%3.%4.%5.%6."/>
      <w:lvlJc w:val="right"/>
      <w:pPr>
        <w:tabs>
          <w:tab w:val="num" w:pos="0"/>
        </w:tabs>
        <w:ind w:left="4005" w:hanging="180"/>
      </w:pPr>
      <w:rPr>
        <w:rFonts w:cs="Times New Roman"/>
      </w:rPr>
    </w:lvl>
    <w:lvl w:ilvl="6">
      <w:start w:val="1"/>
      <w:numFmt w:val="decimal"/>
      <w:lvlText w:val="%2.%3.%4.%5.%6.%7."/>
      <w:lvlJc w:val="left"/>
      <w:pPr>
        <w:tabs>
          <w:tab w:val="num" w:pos="0"/>
        </w:tabs>
        <w:ind w:left="4725" w:hanging="360"/>
      </w:pPr>
      <w:rPr>
        <w:rFonts w:cs="Times New Roman"/>
      </w:rPr>
    </w:lvl>
    <w:lvl w:ilvl="7">
      <w:start w:val="1"/>
      <w:numFmt w:val="lowerLetter"/>
      <w:lvlText w:val="%2.%3.%4.%5.%6.%7.%8."/>
      <w:lvlJc w:val="left"/>
      <w:pPr>
        <w:tabs>
          <w:tab w:val="num" w:pos="0"/>
        </w:tabs>
        <w:ind w:left="5445" w:hanging="360"/>
      </w:pPr>
      <w:rPr>
        <w:rFonts w:cs="Times New Roman"/>
      </w:rPr>
    </w:lvl>
    <w:lvl w:ilvl="8">
      <w:start w:val="1"/>
      <w:numFmt w:val="lowerRoman"/>
      <w:lvlText w:val="%2.%3.%4.%5.%6.%7.%8.%9."/>
      <w:lvlJc w:val="right"/>
      <w:pPr>
        <w:tabs>
          <w:tab w:val="num" w:pos="0"/>
        </w:tabs>
        <w:ind w:left="6165" w:hanging="180"/>
      </w:pPr>
      <w:rPr>
        <w:rFonts w:cs="Times New Roman"/>
      </w:rPr>
    </w:lvl>
  </w:abstractNum>
  <w:abstractNum w:abstractNumId="9">
    <w:nsid w:val="00F444AD"/>
    <w:multiLevelType w:val="multilevel"/>
    <w:tmpl w:val="630C4B94"/>
    <w:lvl w:ilvl="0">
      <w:start w:val="2"/>
      <w:numFmt w:val="decimal"/>
      <w:lvlText w:val="%1."/>
      <w:lvlJc w:val="left"/>
      <w:pPr>
        <w:ind w:left="1080" w:hanging="360"/>
      </w:pPr>
      <w:rPr>
        <w:rFonts w:cs="Times New Roman" w:hint="default"/>
        <w:b/>
      </w:rPr>
    </w:lvl>
    <w:lvl w:ilvl="1">
      <w:start w:val="1"/>
      <w:numFmt w:val="decimal"/>
      <w:isLgl/>
      <w:lvlText w:val="%1.%2."/>
      <w:lvlJc w:val="left"/>
      <w:pPr>
        <w:ind w:left="1440" w:hanging="72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0">
    <w:nsid w:val="0A2A2B17"/>
    <w:multiLevelType w:val="hybridMultilevel"/>
    <w:tmpl w:val="4CDAD5BC"/>
    <w:lvl w:ilvl="0" w:tplc="C588A66C">
      <w:start w:val="1"/>
      <w:numFmt w:val="bullet"/>
      <w:lvlText w:val="-"/>
      <w:lvlJc w:val="left"/>
      <w:pPr>
        <w:ind w:left="862" w:hanging="360"/>
      </w:pPr>
      <w:rPr>
        <w:rFonts w:ascii="Segoe UI" w:hAnsi="Segoe U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10C34031"/>
    <w:multiLevelType w:val="multilevel"/>
    <w:tmpl w:val="86CA8472"/>
    <w:lvl w:ilvl="0">
      <w:start w:val="1"/>
      <w:numFmt w:val="decimal"/>
      <w:lvlText w:val=""/>
      <w:lvlJc w:val="left"/>
      <w:pPr>
        <w:tabs>
          <w:tab w:val="num" w:pos="720"/>
        </w:tabs>
        <w:ind w:left="720" w:hanging="360"/>
      </w:pPr>
      <w:rPr>
        <w:rFonts w:cs="Times New Roman" w:hint="default"/>
      </w:rPr>
    </w:lvl>
    <w:lvl w:ilvl="1">
      <w:start w:val="2"/>
      <w:numFmt w:val="decimal"/>
      <w:lvlText w:val="%1.%2."/>
      <w:lvlJc w:val="left"/>
      <w:pPr>
        <w:tabs>
          <w:tab w:val="num" w:pos="1065"/>
        </w:tabs>
        <w:ind w:left="1065" w:hanging="360"/>
      </w:pPr>
      <w:rPr>
        <w:rFonts w:cs="Times New Roman" w:hint="default"/>
      </w:rPr>
    </w:lvl>
    <w:lvl w:ilvl="2">
      <w:start w:val="1"/>
      <w:numFmt w:val="decimal"/>
      <w:pStyle w:val="3"/>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12">
    <w:nsid w:val="1AAE395D"/>
    <w:multiLevelType w:val="hybridMultilevel"/>
    <w:tmpl w:val="BDAAA37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1B0A779A"/>
    <w:multiLevelType w:val="hybridMultilevel"/>
    <w:tmpl w:val="2DD47B1E"/>
    <w:lvl w:ilvl="0" w:tplc="7FF0B5F0">
      <w:start w:val="1"/>
      <w:numFmt w:val="decimal"/>
      <w:lvlText w:val="%1."/>
      <w:lvlJc w:val="left"/>
      <w:pPr>
        <w:ind w:firstLine="709"/>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4895290"/>
    <w:multiLevelType w:val="multilevel"/>
    <w:tmpl w:val="311C4D7E"/>
    <w:lvl w:ilvl="0">
      <w:start w:val="2"/>
      <w:numFmt w:val="decimal"/>
      <w:pStyle w:val="ListNumber2"/>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2B051637"/>
    <w:multiLevelType w:val="hybridMultilevel"/>
    <w:tmpl w:val="9CBE8CB8"/>
    <w:lvl w:ilvl="0" w:tplc="1C0651CE">
      <w:numFmt w:val="bullet"/>
      <w:lvlText w:val="-"/>
      <w:lvlJc w:val="left"/>
      <w:pPr>
        <w:tabs>
          <w:tab w:val="num" w:pos="1609"/>
        </w:tabs>
        <w:ind w:left="1609" w:hanging="90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2E9A78E5"/>
    <w:multiLevelType w:val="multilevel"/>
    <w:tmpl w:val="A9688D30"/>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7">
    <w:nsid w:val="2FB910AB"/>
    <w:multiLevelType w:val="hybridMultilevel"/>
    <w:tmpl w:val="86166D18"/>
    <w:lvl w:ilvl="0" w:tplc="F9C4934E">
      <w:start w:val="1"/>
      <w:numFmt w:val="decimal"/>
      <w:lvlText w:val="%1."/>
      <w:lvlJc w:val="left"/>
      <w:pPr>
        <w:tabs>
          <w:tab w:val="num" w:pos="720"/>
        </w:tabs>
        <w:ind w:left="72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33672549"/>
    <w:multiLevelType w:val="hybridMultilevel"/>
    <w:tmpl w:val="78C47A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4EE3E8F"/>
    <w:multiLevelType w:val="hybridMultilevel"/>
    <w:tmpl w:val="9DB499A0"/>
    <w:lvl w:ilvl="0" w:tplc="13249066">
      <w:start w:val="2"/>
      <w:numFmt w:val="decimal"/>
      <w:lvlText w:val="%1."/>
      <w:lvlJc w:val="left"/>
      <w:pPr>
        <w:ind w:left="720" w:hanging="360"/>
      </w:pPr>
      <w:rPr>
        <w:rFonts w:cs="Times New Roman"/>
      </w:rPr>
    </w:lvl>
    <w:lvl w:ilvl="1" w:tplc="0438337A">
      <w:numFmt w:val="none"/>
      <w:lvlText w:val=""/>
      <w:lvlJc w:val="left"/>
      <w:pPr>
        <w:tabs>
          <w:tab w:val="num" w:pos="360"/>
        </w:tabs>
      </w:pPr>
      <w:rPr>
        <w:rFonts w:cs="Times New Roman"/>
      </w:rPr>
    </w:lvl>
    <w:lvl w:ilvl="2" w:tplc="1DF00098">
      <w:numFmt w:val="none"/>
      <w:lvlText w:val=""/>
      <w:lvlJc w:val="left"/>
      <w:pPr>
        <w:tabs>
          <w:tab w:val="num" w:pos="360"/>
        </w:tabs>
      </w:pPr>
      <w:rPr>
        <w:rFonts w:cs="Times New Roman"/>
      </w:rPr>
    </w:lvl>
    <w:lvl w:ilvl="3" w:tplc="059819E8">
      <w:numFmt w:val="none"/>
      <w:lvlText w:val=""/>
      <w:lvlJc w:val="left"/>
      <w:pPr>
        <w:tabs>
          <w:tab w:val="num" w:pos="360"/>
        </w:tabs>
      </w:pPr>
      <w:rPr>
        <w:rFonts w:cs="Times New Roman"/>
      </w:rPr>
    </w:lvl>
    <w:lvl w:ilvl="4" w:tplc="1F600684">
      <w:numFmt w:val="none"/>
      <w:lvlText w:val=""/>
      <w:lvlJc w:val="left"/>
      <w:pPr>
        <w:tabs>
          <w:tab w:val="num" w:pos="360"/>
        </w:tabs>
      </w:pPr>
      <w:rPr>
        <w:rFonts w:cs="Times New Roman"/>
      </w:rPr>
    </w:lvl>
    <w:lvl w:ilvl="5" w:tplc="76680692">
      <w:numFmt w:val="none"/>
      <w:lvlText w:val=""/>
      <w:lvlJc w:val="left"/>
      <w:pPr>
        <w:tabs>
          <w:tab w:val="num" w:pos="360"/>
        </w:tabs>
      </w:pPr>
      <w:rPr>
        <w:rFonts w:cs="Times New Roman"/>
      </w:rPr>
    </w:lvl>
    <w:lvl w:ilvl="6" w:tplc="8B8C20F2">
      <w:numFmt w:val="none"/>
      <w:lvlText w:val=""/>
      <w:lvlJc w:val="left"/>
      <w:pPr>
        <w:tabs>
          <w:tab w:val="num" w:pos="360"/>
        </w:tabs>
      </w:pPr>
      <w:rPr>
        <w:rFonts w:cs="Times New Roman"/>
      </w:rPr>
    </w:lvl>
    <w:lvl w:ilvl="7" w:tplc="4266AEDA">
      <w:numFmt w:val="none"/>
      <w:lvlText w:val=""/>
      <w:lvlJc w:val="left"/>
      <w:pPr>
        <w:tabs>
          <w:tab w:val="num" w:pos="360"/>
        </w:tabs>
      </w:pPr>
      <w:rPr>
        <w:rFonts w:cs="Times New Roman"/>
      </w:rPr>
    </w:lvl>
    <w:lvl w:ilvl="8" w:tplc="760C20F2">
      <w:numFmt w:val="none"/>
      <w:lvlText w:val=""/>
      <w:lvlJc w:val="left"/>
      <w:pPr>
        <w:tabs>
          <w:tab w:val="num" w:pos="360"/>
        </w:tabs>
      </w:pPr>
      <w:rPr>
        <w:rFonts w:cs="Times New Roman"/>
      </w:rPr>
    </w:lvl>
  </w:abstractNum>
  <w:abstractNum w:abstractNumId="20">
    <w:nsid w:val="357E4F38"/>
    <w:multiLevelType w:val="multilevel"/>
    <w:tmpl w:val="0419001D"/>
    <w:styleLink w:val="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37186119"/>
    <w:multiLevelType w:val="hybridMultilevel"/>
    <w:tmpl w:val="4ED0FE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513B0492"/>
    <w:multiLevelType w:val="hybridMultilevel"/>
    <w:tmpl w:val="997A5442"/>
    <w:lvl w:ilvl="0" w:tplc="C776B7E2">
      <w:start w:val="1"/>
      <w:numFmt w:val="decimal"/>
      <w:lvlText w:val="%1."/>
      <w:lvlJc w:val="left"/>
      <w:pPr>
        <w:ind w:left="360" w:hanging="360"/>
      </w:pPr>
      <w:rPr>
        <w:rFonts w:cs="Times New Roman"/>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5630416A"/>
    <w:multiLevelType w:val="multilevel"/>
    <w:tmpl w:val="6FC0AFEA"/>
    <w:lvl w:ilvl="0">
      <w:start w:val="1"/>
      <w:numFmt w:val="decimal"/>
      <w:lvlText w:val="%1."/>
      <w:lvlJc w:val="left"/>
      <w:pPr>
        <w:ind w:left="1699" w:hanging="990"/>
      </w:pPr>
      <w:rPr>
        <w:rFonts w:cs="Times New Roman" w:hint="default"/>
      </w:rPr>
    </w:lvl>
    <w:lvl w:ilvl="1">
      <w:start w:val="2"/>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4">
    <w:nsid w:val="64B254A1"/>
    <w:multiLevelType w:val="hybridMultilevel"/>
    <w:tmpl w:val="5BC4DDF6"/>
    <w:lvl w:ilvl="0" w:tplc="FFFFFFFF">
      <w:start w:val="1"/>
      <w:numFmt w:val="bullet"/>
      <w:lvlText w:val="-"/>
      <w:lvlJc w:val="left"/>
      <w:pPr>
        <w:ind w:left="661" w:hanging="235"/>
      </w:pPr>
      <w:rPr>
        <w:rFonts w:ascii="Segoe UI" w:hAnsi="Segoe UI"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5">
    <w:nsid w:val="723C3119"/>
    <w:multiLevelType w:val="hybridMultilevel"/>
    <w:tmpl w:val="9B30EE08"/>
    <w:lvl w:ilvl="0" w:tplc="1EDE6C5C">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0"/>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9"/>
    <w:lvlOverride w:ilvl="0">
      <w:startOverride w:val="2"/>
    </w:lvlOverride>
    <w:lvlOverride w:ilvl="1"/>
    <w:lvlOverride w:ilvl="2"/>
    <w:lvlOverride w:ilvl="3"/>
    <w:lvlOverride w:ilvl="4"/>
    <w:lvlOverride w:ilvl="5"/>
    <w:lvlOverride w:ilvl="6"/>
    <w:lvlOverride w:ilvl="7"/>
    <w:lvlOverride w:ilvl="8"/>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20"/>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1"/>
  </w:num>
  <w:num w:numId="25">
    <w:abstractNumId w:val="14"/>
  </w:num>
  <w:num w:numId="26">
    <w:abstractNumId w:val="17"/>
  </w:num>
  <w:num w:numId="27">
    <w:abstractNumId w:val="9"/>
  </w:num>
  <w:num w:numId="28">
    <w:abstractNumId w:val="15"/>
  </w:num>
  <w:num w:numId="29">
    <w:abstractNumId w:val="18"/>
  </w:num>
  <w:num w:numId="30">
    <w:abstractNumId w:val="23"/>
  </w:num>
  <w:num w:numId="31">
    <w:abstractNumId w:val="1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2BC3"/>
    <w:rsid w:val="00000EF8"/>
    <w:rsid w:val="00007294"/>
    <w:rsid w:val="00007970"/>
    <w:rsid w:val="0002020A"/>
    <w:rsid w:val="00023063"/>
    <w:rsid w:val="00024446"/>
    <w:rsid w:val="00036FEC"/>
    <w:rsid w:val="000464D9"/>
    <w:rsid w:val="000528DB"/>
    <w:rsid w:val="0006028C"/>
    <w:rsid w:val="000919EB"/>
    <w:rsid w:val="000930DB"/>
    <w:rsid w:val="000945EC"/>
    <w:rsid w:val="000A4C0E"/>
    <w:rsid w:val="000A7D01"/>
    <w:rsid w:val="000B5696"/>
    <w:rsid w:val="000E7C1C"/>
    <w:rsid w:val="000F5F21"/>
    <w:rsid w:val="00110C56"/>
    <w:rsid w:val="00111186"/>
    <w:rsid w:val="001242A3"/>
    <w:rsid w:val="00124DA4"/>
    <w:rsid w:val="00146122"/>
    <w:rsid w:val="001610EF"/>
    <w:rsid w:val="00164F4B"/>
    <w:rsid w:val="00184053"/>
    <w:rsid w:val="001964C4"/>
    <w:rsid w:val="001A7847"/>
    <w:rsid w:val="001B2B05"/>
    <w:rsid w:val="001B4F0B"/>
    <w:rsid w:val="001B7AFD"/>
    <w:rsid w:val="001C635C"/>
    <w:rsid w:val="001D234F"/>
    <w:rsid w:val="001D712D"/>
    <w:rsid w:val="001D78C6"/>
    <w:rsid w:val="001F7AC1"/>
    <w:rsid w:val="0023128C"/>
    <w:rsid w:val="00253EBD"/>
    <w:rsid w:val="002643BB"/>
    <w:rsid w:val="00265F3E"/>
    <w:rsid w:val="002774BC"/>
    <w:rsid w:val="00277C36"/>
    <w:rsid w:val="002818E5"/>
    <w:rsid w:val="00281DF3"/>
    <w:rsid w:val="00283435"/>
    <w:rsid w:val="00291BCB"/>
    <w:rsid w:val="00296FDF"/>
    <w:rsid w:val="002B4EF0"/>
    <w:rsid w:val="002C18DA"/>
    <w:rsid w:val="002E02D6"/>
    <w:rsid w:val="002E236C"/>
    <w:rsid w:val="00327A79"/>
    <w:rsid w:val="00332BC3"/>
    <w:rsid w:val="00334F01"/>
    <w:rsid w:val="00363F2D"/>
    <w:rsid w:val="00367BA7"/>
    <w:rsid w:val="00367FA4"/>
    <w:rsid w:val="003853EB"/>
    <w:rsid w:val="003B3248"/>
    <w:rsid w:val="003B490A"/>
    <w:rsid w:val="003C3E62"/>
    <w:rsid w:val="003C4AB6"/>
    <w:rsid w:val="003C69DA"/>
    <w:rsid w:val="003D1482"/>
    <w:rsid w:val="003E3482"/>
    <w:rsid w:val="00405BBA"/>
    <w:rsid w:val="0041186E"/>
    <w:rsid w:val="0041409D"/>
    <w:rsid w:val="00422423"/>
    <w:rsid w:val="00425560"/>
    <w:rsid w:val="00434A2D"/>
    <w:rsid w:val="004455C1"/>
    <w:rsid w:val="0045505A"/>
    <w:rsid w:val="00467E54"/>
    <w:rsid w:val="00477369"/>
    <w:rsid w:val="00482EF9"/>
    <w:rsid w:val="00493CA8"/>
    <w:rsid w:val="004A2BDB"/>
    <w:rsid w:val="004A7F3A"/>
    <w:rsid w:val="004C15A4"/>
    <w:rsid w:val="004C507E"/>
    <w:rsid w:val="004D0157"/>
    <w:rsid w:val="004D4AD8"/>
    <w:rsid w:val="004E4162"/>
    <w:rsid w:val="004E44E3"/>
    <w:rsid w:val="004E7ED2"/>
    <w:rsid w:val="004F5D3D"/>
    <w:rsid w:val="00503DB5"/>
    <w:rsid w:val="00512C93"/>
    <w:rsid w:val="0051345C"/>
    <w:rsid w:val="00514839"/>
    <w:rsid w:val="00531256"/>
    <w:rsid w:val="00534A17"/>
    <w:rsid w:val="0053787E"/>
    <w:rsid w:val="0056115E"/>
    <w:rsid w:val="005631EA"/>
    <w:rsid w:val="00571A69"/>
    <w:rsid w:val="0057278D"/>
    <w:rsid w:val="0057509C"/>
    <w:rsid w:val="0058394C"/>
    <w:rsid w:val="00585EA7"/>
    <w:rsid w:val="00587C29"/>
    <w:rsid w:val="00587C2B"/>
    <w:rsid w:val="00595AE4"/>
    <w:rsid w:val="005A7CD3"/>
    <w:rsid w:val="005C0D9A"/>
    <w:rsid w:val="005C4568"/>
    <w:rsid w:val="005C49D6"/>
    <w:rsid w:val="005F08A6"/>
    <w:rsid w:val="005F2D4B"/>
    <w:rsid w:val="006059F9"/>
    <w:rsid w:val="0061016A"/>
    <w:rsid w:val="00625B3F"/>
    <w:rsid w:val="00644434"/>
    <w:rsid w:val="00672442"/>
    <w:rsid w:val="0068581E"/>
    <w:rsid w:val="006B4F7F"/>
    <w:rsid w:val="006C5C5F"/>
    <w:rsid w:val="006E5960"/>
    <w:rsid w:val="006F44FD"/>
    <w:rsid w:val="006F45AD"/>
    <w:rsid w:val="006F5C50"/>
    <w:rsid w:val="006F6296"/>
    <w:rsid w:val="00704866"/>
    <w:rsid w:val="007124C5"/>
    <w:rsid w:val="00735843"/>
    <w:rsid w:val="0074111B"/>
    <w:rsid w:val="00741317"/>
    <w:rsid w:val="00761B1D"/>
    <w:rsid w:val="00777569"/>
    <w:rsid w:val="007A2FE9"/>
    <w:rsid w:val="007B2E69"/>
    <w:rsid w:val="007B5651"/>
    <w:rsid w:val="007F4BA2"/>
    <w:rsid w:val="00803301"/>
    <w:rsid w:val="00815BFE"/>
    <w:rsid w:val="0082281D"/>
    <w:rsid w:val="008624E9"/>
    <w:rsid w:val="008761E5"/>
    <w:rsid w:val="0089174C"/>
    <w:rsid w:val="008A1266"/>
    <w:rsid w:val="008C1F34"/>
    <w:rsid w:val="008E70BA"/>
    <w:rsid w:val="008F0A89"/>
    <w:rsid w:val="008F6840"/>
    <w:rsid w:val="00906C0B"/>
    <w:rsid w:val="00912A4C"/>
    <w:rsid w:val="00916D2E"/>
    <w:rsid w:val="0091743F"/>
    <w:rsid w:val="0092278A"/>
    <w:rsid w:val="00946C5A"/>
    <w:rsid w:val="00956E6C"/>
    <w:rsid w:val="0097020E"/>
    <w:rsid w:val="00975CBB"/>
    <w:rsid w:val="0098190C"/>
    <w:rsid w:val="00996C7D"/>
    <w:rsid w:val="009A00C2"/>
    <w:rsid w:val="009C5901"/>
    <w:rsid w:val="009D5A79"/>
    <w:rsid w:val="009D70A5"/>
    <w:rsid w:val="009E465F"/>
    <w:rsid w:val="00A14377"/>
    <w:rsid w:val="00A16ED5"/>
    <w:rsid w:val="00A43C1A"/>
    <w:rsid w:val="00A45706"/>
    <w:rsid w:val="00A52D33"/>
    <w:rsid w:val="00A54401"/>
    <w:rsid w:val="00A55525"/>
    <w:rsid w:val="00A5654A"/>
    <w:rsid w:val="00A63EBF"/>
    <w:rsid w:val="00A6479D"/>
    <w:rsid w:val="00A65FE1"/>
    <w:rsid w:val="00A6606D"/>
    <w:rsid w:val="00A7795E"/>
    <w:rsid w:val="00A85882"/>
    <w:rsid w:val="00A942F5"/>
    <w:rsid w:val="00AA27FE"/>
    <w:rsid w:val="00AC43F1"/>
    <w:rsid w:val="00AD1279"/>
    <w:rsid w:val="00AD16AE"/>
    <w:rsid w:val="00AD6EFB"/>
    <w:rsid w:val="00AF3FC2"/>
    <w:rsid w:val="00AF4517"/>
    <w:rsid w:val="00AF4817"/>
    <w:rsid w:val="00AF5BF5"/>
    <w:rsid w:val="00B11C82"/>
    <w:rsid w:val="00B219EB"/>
    <w:rsid w:val="00B315A3"/>
    <w:rsid w:val="00B40DA7"/>
    <w:rsid w:val="00B47C68"/>
    <w:rsid w:val="00B51D3E"/>
    <w:rsid w:val="00B55481"/>
    <w:rsid w:val="00B569C2"/>
    <w:rsid w:val="00B60AA3"/>
    <w:rsid w:val="00B766CD"/>
    <w:rsid w:val="00B85900"/>
    <w:rsid w:val="00B932CD"/>
    <w:rsid w:val="00BA4536"/>
    <w:rsid w:val="00BE2F02"/>
    <w:rsid w:val="00BE4C88"/>
    <w:rsid w:val="00BE7915"/>
    <w:rsid w:val="00BF097D"/>
    <w:rsid w:val="00C067B6"/>
    <w:rsid w:val="00C07F13"/>
    <w:rsid w:val="00C12345"/>
    <w:rsid w:val="00C14B38"/>
    <w:rsid w:val="00C24B2E"/>
    <w:rsid w:val="00C44ADA"/>
    <w:rsid w:val="00C50F85"/>
    <w:rsid w:val="00C541BA"/>
    <w:rsid w:val="00C61B09"/>
    <w:rsid w:val="00C67788"/>
    <w:rsid w:val="00C85F9A"/>
    <w:rsid w:val="00C919F7"/>
    <w:rsid w:val="00C97FA8"/>
    <w:rsid w:val="00CA265A"/>
    <w:rsid w:val="00CD3905"/>
    <w:rsid w:val="00D00F54"/>
    <w:rsid w:val="00D1745F"/>
    <w:rsid w:val="00D2031F"/>
    <w:rsid w:val="00D235DD"/>
    <w:rsid w:val="00D35887"/>
    <w:rsid w:val="00D373C1"/>
    <w:rsid w:val="00D55DDC"/>
    <w:rsid w:val="00D619B8"/>
    <w:rsid w:val="00D65C1E"/>
    <w:rsid w:val="00D83F81"/>
    <w:rsid w:val="00D96DD3"/>
    <w:rsid w:val="00DA7CED"/>
    <w:rsid w:val="00DB4071"/>
    <w:rsid w:val="00DB50B1"/>
    <w:rsid w:val="00DB7ABF"/>
    <w:rsid w:val="00DC1D84"/>
    <w:rsid w:val="00DC2FA8"/>
    <w:rsid w:val="00DC3EC5"/>
    <w:rsid w:val="00DE7336"/>
    <w:rsid w:val="00DF4000"/>
    <w:rsid w:val="00E05EA6"/>
    <w:rsid w:val="00E2459E"/>
    <w:rsid w:val="00E24C54"/>
    <w:rsid w:val="00E36455"/>
    <w:rsid w:val="00E37083"/>
    <w:rsid w:val="00E60302"/>
    <w:rsid w:val="00E830C4"/>
    <w:rsid w:val="00E95B85"/>
    <w:rsid w:val="00EB0E43"/>
    <w:rsid w:val="00EC4069"/>
    <w:rsid w:val="00ED091B"/>
    <w:rsid w:val="00ED1ACC"/>
    <w:rsid w:val="00EE5518"/>
    <w:rsid w:val="00EE7106"/>
    <w:rsid w:val="00EF70E0"/>
    <w:rsid w:val="00F01C9E"/>
    <w:rsid w:val="00F06F70"/>
    <w:rsid w:val="00F10A32"/>
    <w:rsid w:val="00F12BD0"/>
    <w:rsid w:val="00F2298C"/>
    <w:rsid w:val="00F44EEC"/>
    <w:rsid w:val="00F51AE8"/>
    <w:rsid w:val="00F925D9"/>
    <w:rsid w:val="00F950B7"/>
    <w:rsid w:val="00F97866"/>
    <w:rsid w:val="00FA0E2E"/>
    <w:rsid w:val="00FA597E"/>
    <w:rsid w:val="00FA7E7F"/>
    <w:rsid w:val="00FB72F8"/>
    <w:rsid w:val="00FC20B3"/>
    <w:rsid w:val="00FC3477"/>
    <w:rsid w:val="00FD14A8"/>
    <w:rsid w:val="00FD1DBA"/>
    <w:rsid w:val="00FE1FBC"/>
    <w:rsid w:val="00FF511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942F5"/>
    <w:pPr>
      <w:spacing w:after="200" w:line="276" w:lineRule="auto"/>
    </w:pPr>
    <w:rPr>
      <w:lang w:eastAsia="en-US"/>
    </w:rPr>
  </w:style>
  <w:style w:type="paragraph" w:styleId="Heading1">
    <w:name w:val="heading 1"/>
    <w:basedOn w:val="Normal"/>
    <w:next w:val="Normal"/>
    <w:link w:val="Heading1Char"/>
    <w:uiPriority w:val="99"/>
    <w:qFormat/>
    <w:locked/>
    <w:rsid w:val="00DE7336"/>
    <w:pPr>
      <w:keepNext/>
      <w:spacing w:after="0" w:line="240" w:lineRule="auto"/>
      <w:jc w:val="center"/>
      <w:outlineLvl w:val="0"/>
    </w:pPr>
    <w:rPr>
      <w:rFonts w:ascii="Times New Roman" w:eastAsia="Arial Unicode MS" w:hAnsi="Times New Roman"/>
      <w:b/>
      <w:bCs/>
      <w:sz w:val="26"/>
      <w:szCs w:val="24"/>
      <w:lang w:eastAsia="ru-RU"/>
    </w:rPr>
  </w:style>
  <w:style w:type="paragraph" w:styleId="Heading2">
    <w:name w:val="heading 2"/>
    <w:basedOn w:val="Normal"/>
    <w:next w:val="Normal"/>
    <w:link w:val="Heading2Char"/>
    <w:uiPriority w:val="99"/>
    <w:qFormat/>
    <w:locked/>
    <w:rsid w:val="00DE7336"/>
    <w:pPr>
      <w:keepNext/>
      <w:spacing w:after="0" w:line="240" w:lineRule="auto"/>
      <w:jc w:val="center"/>
      <w:outlineLvl w:val="1"/>
    </w:pPr>
    <w:rPr>
      <w:rFonts w:ascii="Times New Roman" w:eastAsia="Arial Unicode MS" w:hAnsi="Times New Roman"/>
      <w:b/>
      <w:bCs/>
      <w:sz w:val="32"/>
      <w:szCs w:val="24"/>
      <w:lang w:eastAsia="ru-RU"/>
    </w:rPr>
  </w:style>
  <w:style w:type="paragraph" w:styleId="Heading3">
    <w:name w:val="heading 3"/>
    <w:basedOn w:val="Normal"/>
    <w:next w:val="Normal"/>
    <w:link w:val="Heading3Char"/>
    <w:uiPriority w:val="99"/>
    <w:qFormat/>
    <w:rsid w:val="002B4EF0"/>
    <w:pPr>
      <w:keepNext/>
      <w:spacing w:after="0" w:line="240" w:lineRule="auto"/>
      <w:jc w:val="center"/>
      <w:outlineLvl w:val="2"/>
    </w:pPr>
    <w:rPr>
      <w:rFonts w:ascii="Times New Roman" w:hAnsi="Times New Roman"/>
      <w:b/>
      <w:caps/>
      <w:sz w:val="28"/>
      <w:szCs w:val="24"/>
      <w:lang w:eastAsia="ru-RU"/>
    </w:rPr>
  </w:style>
  <w:style w:type="paragraph" w:styleId="Heading4">
    <w:name w:val="heading 4"/>
    <w:basedOn w:val="Normal"/>
    <w:next w:val="BodyText"/>
    <w:link w:val="Heading4Char"/>
    <w:uiPriority w:val="99"/>
    <w:qFormat/>
    <w:locked/>
    <w:rsid w:val="00A43C1A"/>
    <w:pPr>
      <w:tabs>
        <w:tab w:val="left" w:pos="0"/>
        <w:tab w:val="num" w:pos="864"/>
      </w:tabs>
      <w:suppressAutoHyphens/>
      <w:spacing w:before="280" w:after="280" w:line="288" w:lineRule="atLeast"/>
      <w:ind w:left="864" w:hanging="864"/>
      <w:outlineLvl w:val="3"/>
    </w:pPr>
    <w:rPr>
      <w:rFonts w:ascii="Tahoma" w:hAnsi="Tahoma" w:cs="Tahoma"/>
      <w:b/>
      <w:bCs/>
      <w:kern w:val="2"/>
      <w:sz w:val="24"/>
      <w:szCs w:val="24"/>
      <w:lang w:eastAsia="ar-SA"/>
    </w:rPr>
  </w:style>
  <w:style w:type="paragraph" w:styleId="Heading5">
    <w:name w:val="heading 5"/>
    <w:basedOn w:val="Normal"/>
    <w:next w:val="BodyText"/>
    <w:link w:val="Heading5Char"/>
    <w:uiPriority w:val="99"/>
    <w:qFormat/>
    <w:locked/>
    <w:rsid w:val="00A43C1A"/>
    <w:pPr>
      <w:tabs>
        <w:tab w:val="left" w:pos="0"/>
        <w:tab w:val="num" w:pos="1008"/>
      </w:tabs>
      <w:suppressAutoHyphens/>
      <w:spacing w:before="280" w:after="280" w:line="288" w:lineRule="atLeast"/>
      <w:ind w:left="1008" w:hanging="1008"/>
      <w:outlineLvl w:val="4"/>
    </w:pPr>
    <w:rPr>
      <w:rFonts w:ascii="Tahoma" w:hAnsi="Tahoma" w:cs="Tahoma"/>
      <w:b/>
      <w:bCs/>
      <w:kern w:val="2"/>
      <w:sz w:val="24"/>
      <w:szCs w:val="24"/>
      <w:lang w:eastAsia="ar-SA"/>
    </w:rPr>
  </w:style>
  <w:style w:type="paragraph" w:styleId="Heading6">
    <w:name w:val="heading 6"/>
    <w:basedOn w:val="Normal"/>
    <w:next w:val="BodyText"/>
    <w:link w:val="Heading6Char"/>
    <w:uiPriority w:val="99"/>
    <w:qFormat/>
    <w:locked/>
    <w:rsid w:val="00A43C1A"/>
    <w:pPr>
      <w:tabs>
        <w:tab w:val="left" w:pos="0"/>
        <w:tab w:val="num" w:pos="1152"/>
      </w:tabs>
      <w:suppressAutoHyphens/>
      <w:spacing w:before="280" w:after="280" w:line="288" w:lineRule="atLeast"/>
      <w:ind w:left="1152" w:hanging="1152"/>
      <w:outlineLvl w:val="5"/>
    </w:pPr>
    <w:rPr>
      <w:rFonts w:ascii="Tahoma" w:hAnsi="Tahoma" w:cs="Tahoma"/>
      <w:b/>
      <w:bCs/>
      <w:kern w:val="2"/>
      <w:sz w:val="24"/>
      <w:szCs w:val="24"/>
      <w:lang w:eastAsia="ar-SA"/>
    </w:rPr>
  </w:style>
  <w:style w:type="paragraph" w:styleId="Heading7">
    <w:name w:val="heading 7"/>
    <w:basedOn w:val="Normal"/>
    <w:next w:val="Normal"/>
    <w:link w:val="Heading7Char"/>
    <w:uiPriority w:val="99"/>
    <w:qFormat/>
    <w:locked/>
    <w:rsid w:val="00EE7106"/>
    <w:pPr>
      <w:spacing w:before="240" w:after="60" w:line="240" w:lineRule="auto"/>
      <w:jc w:val="both"/>
      <w:outlineLvl w:val="6"/>
    </w:pPr>
    <w:rPr>
      <w:rFonts w:ascii="Arial" w:hAnsi="Arial" w:cs="Arial"/>
      <w:sz w:val="20"/>
      <w:szCs w:val="20"/>
      <w:lang w:eastAsia="ru-RU"/>
    </w:rPr>
  </w:style>
  <w:style w:type="paragraph" w:styleId="Heading8">
    <w:name w:val="heading 8"/>
    <w:basedOn w:val="Normal"/>
    <w:next w:val="Normal"/>
    <w:link w:val="Heading8Char"/>
    <w:uiPriority w:val="99"/>
    <w:qFormat/>
    <w:locked/>
    <w:rsid w:val="00EE7106"/>
    <w:pPr>
      <w:spacing w:before="240" w:after="60" w:line="240" w:lineRule="auto"/>
      <w:jc w:val="both"/>
      <w:outlineLvl w:val="7"/>
    </w:pPr>
    <w:rPr>
      <w:rFonts w:ascii="Arial" w:hAnsi="Arial" w:cs="Arial"/>
      <w:i/>
      <w:iCs/>
      <w:sz w:val="20"/>
      <w:szCs w:val="20"/>
      <w:lang w:eastAsia="ru-RU"/>
    </w:rPr>
  </w:style>
  <w:style w:type="paragraph" w:styleId="Heading9">
    <w:name w:val="heading 9"/>
    <w:basedOn w:val="Normal"/>
    <w:next w:val="Normal"/>
    <w:link w:val="Heading9Char"/>
    <w:uiPriority w:val="99"/>
    <w:qFormat/>
    <w:locked/>
    <w:rsid w:val="00EE7106"/>
    <w:pPr>
      <w:spacing w:before="240" w:after="60" w:line="240" w:lineRule="auto"/>
      <w:jc w:val="both"/>
      <w:outlineLvl w:val="8"/>
    </w:pPr>
    <w:rPr>
      <w:rFonts w:ascii="Arial" w:hAnsi="Arial" w:cs="Arial"/>
      <w:b/>
      <w:bCs/>
      <w:i/>
      <w:iCs/>
      <w:sz w:val="18"/>
      <w:szCs w:val="1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0E2E"/>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FA0E2E"/>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locked/>
    <w:rsid w:val="002B4EF0"/>
    <w:rPr>
      <w:rFonts w:ascii="Times New Roman" w:hAnsi="Times New Roman" w:cs="Times New Roman"/>
      <w:b/>
      <w:caps/>
      <w:sz w:val="24"/>
      <w:szCs w:val="24"/>
      <w:lang w:eastAsia="ru-RU"/>
    </w:rPr>
  </w:style>
  <w:style w:type="character" w:customStyle="1" w:styleId="Heading4Char">
    <w:name w:val="Heading 4 Char"/>
    <w:basedOn w:val="DefaultParagraphFont"/>
    <w:link w:val="Heading4"/>
    <w:uiPriority w:val="99"/>
    <w:semiHidden/>
    <w:locked/>
    <w:rsid w:val="00A43C1A"/>
    <w:rPr>
      <w:rFonts w:ascii="Tahoma" w:hAnsi="Tahoma" w:cs="Tahoma"/>
      <w:b/>
      <w:bCs/>
      <w:kern w:val="2"/>
      <w:sz w:val="24"/>
      <w:szCs w:val="24"/>
      <w:lang w:val="ru-RU" w:eastAsia="ar-SA" w:bidi="ar-SA"/>
    </w:rPr>
  </w:style>
  <w:style w:type="character" w:customStyle="1" w:styleId="Heading5Char">
    <w:name w:val="Heading 5 Char"/>
    <w:basedOn w:val="DefaultParagraphFont"/>
    <w:link w:val="Heading5"/>
    <w:uiPriority w:val="99"/>
    <w:semiHidden/>
    <w:locked/>
    <w:rsid w:val="00A43C1A"/>
    <w:rPr>
      <w:rFonts w:ascii="Tahoma" w:hAnsi="Tahoma" w:cs="Tahoma"/>
      <w:b/>
      <w:bCs/>
      <w:kern w:val="2"/>
      <w:sz w:val="24"/>
      <w:szCs w:val="24"/>
      <w:lang w:val="ru-RU" w:eastAsia="ar-SA" w:bidi="ar-SA"/>
    </w:rPr>
  </w:style>
  <w:style w:type="character" w:customStyle="1" w:styleId="Heading6Char">
    <w:name w:val="Heading 6 Char"/>
    <w:basedOn w:val="DefaultParagraphFont"/>
    <w:link w:val="Heading6"/>
    <w:uiPriority w:val="99"/>
    <w:semiHidden/>
    <w:locked/>
    <w:rsid w:val="00A43C1A"/>
    <w:rPr>
      <w:rFonts w:ascii="Tahoma" w:hAnsi="Tahoma" w:cs="Tahoma"/>
      <w:b/>
      <w:bCs/>
      <w:kern w:val="2"/>
      <w:sz w:val="24"/>
      <w:szCs w:val="24"/>
      <w:lang w:val="ru-RU" w:eastAsia="ar-SA" w:bidi="ar-SA"/>
    </w:rPr>
  </w:style>
  <w:style w:type="character" w:customStyle="1" w:styleId="Heading7Char">
    <w:name w:val="Heading 7 Char"/>
    <w:basedOn w:val="DefaultParagraphFont"/>
    <w:link w:val="Heading7"/>
    <w:uiPriority w:val="99"/>
    <w:locked/>
    <w:rsid w:val="00EE7106"/>
    <w:rPr>
      <w:rFonts w:ascii="Arial" w:hAnsi="Arial" w:cs="Arial"/>
      <w:lang w:val="ru-RU" w:eastAsia="ru-RU" w:bidi="ar-SA"/>
    </w:rPr>
  </w:style>
  <w:style w:type="character" w:customStyle="1" w:styleId="Heading8Char">
    <w:name w:val="Heading 8 Char"/>
    <w:basedOn w:val="DefaultParagraphFont"/>
    <w:link w:val="Heading8"/>
    <w:uiPriority w:val="99"/>
    <w:locked/>
    <w:rsid w:val="00EE7106"/>
    <w:rPr>
      <w:rFonts w:ascii="Arial" w:hAnsi="Arial" w:cs="Arial"/>
      <w:i/>
      <w:iCs/>
      <w:lang w:val="ru-RU" w:eastAsia="ru-RU" w:bidi="ar-SA"/>
    </w:rPr>
  </w:style>
  <w:style w:type="character" w:customStyle="1" w:styleId="Heading9Char">
    <w:name w:val="Heading 9 Char"/>
    <w:basedOn w:val="DefaultParagraphFont"/>
    <w:link w:val="Heading9"/>
    <w:uiPriority w:val="99"/>
    <w:locked/>
    <w:rsid w:val="00EE7106"/>
    <w:rPr>
      <w:rFonts w:ascii="Arial" w:hAnsi="Arial" w:cs="Arial"/>
      <w:b/>
      <w:bCs/>
      <w:i/>
      <w:iCs/>
      <w:sz w:val="18"/>
      <w:szCs w:val="18"/>
      <w:lang w:val="ru-RU" w:eastAsia="ru-RU" w:bidi="ar-SA"/>
    </w:rPr>
  </w:style>
  <w:style w:type="character" w:styleId="Hyperlink">
    <w:name w:val="Hyperlink"/>
    <w:basedOn w:val="DefaultParagraphFont"/>
    <w:uiPriority w:val="99"/>
    <w:rsid w:val="00332BC3"/>
    <w:rPr>
      <w:rFonts w:cs="Times New Roman"/>
      <w:color w:val="0000FF"/>
      <w:u w:val="single"/>
    </w:rPr>
  </w:style>
  <w:style w:type="paragraph" w:styleId="NormalWeb">
    <w:name w:val="Normal (Web)"/>
    <w:basedOn w:val="Normal"/>
    <w:uiPriority w:val="99"/>
    <w:semiHidden/>
    <w:rsid w:val="00332BC3"/>
    <w:pPr>
      <w:spacing w:before="100" w:beforeAutospacing="1" w:after="119" w:line="240" w:lineRule="auto"/>
      <w:jc w:val="both"/>
    </w:pPr>
    <w:rPr>
      <w:rFonts w:ascii="Times New Roman" w:eastAsia="Times New Roman" w:hAnsi="Times New Roman"/>
      <w:color w:val="000000"/>
      <w:sz w:val="24"/>
      <w:szCs w:val="24"/>
      <w:lang w:eastAsia="ru-RU"/>
    </w:rPr>
  </w:style>
  <w:style w:type="paragraph" w:customStyle="1" w:styleId="western">
    <w:name w:val="western"/>
    <w:basedOn w:val="Normal"/>
    <w:uiPriority w:val="99"/>
    <w:rsid w:val="00332BC3"/>
    <w:pPr>
      <w:spacing w:before="100" w:beforeAutospacing="1" w:after="119" w:line="240" w:lineRule="auto"/>
      <w:jc w:val="both"/>
    </w:pPr>
    <w:rPr>
      <w:rFonts w:ascii="Times New Roman" w:eastAsia="Times New Roman" w:hAnsi="Times New Roman"/>
      <w:color w:val="000000"/>
      <w:sz w:val="28"/>
      <w:szCs w:val="28"/>
      <w:lang w:eastAsia="ru-RU"/>
    </w:rPr>
  </w:style>
  <w:style w:type="paragraph" w:styleId="BalloonText">
    <w:name w:val="Balloon Text"/>
    <w:basedOn w:val="Normal"/>
    <w:link w:val="BalloonTextChar"/>
    <w:uiPriority w:val="99"/>
    <w:semiHidden/>
    <w:rsid w:val="00513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345C"/>
    <w:rPr>
      <w:rFonts w:ascii="Tahoma" w:hAnsi="Tahoma" w:cs="Tahoma"/>
      <w:sz w:val="16"/>
      <w:szCs w:val="16"/>
    </w:rPr>
  </w:style>
  <w:style w:type="paragraph" w:styleId="ListParagraph">
    <w:name w:val="List Paragraph"/>
    <w:basedOn w:val="Normal"/>
    <w:uiPriority w:val="99"/>
    <w:qFormat/>
    <w:rsid w:val="00FD1DBA"/>
    <w:pPr>
      <w:ind w:left="720"/>
      <w:contextualSpacing/>
    </w:pPr>
  </w:style>
  <w:style w:type="paragraph" w:styleId="BodyText">
    <w:name w:val="Body Text"/>
    <w:basedOn w:val="Normal"/>
    <w:link w:val="BodyTextChar"/>
    <w:uiPriority w:val="99"/>
    <w:rsid w:val="00A6606D"/>
    <w:pPr>
      <w:spacing w:after="0" w:line="240" w:lineRule="auto"/>
      <w:jc w:val="both"/>
    </w:pPr>
    <w:rPr>
      <w:rFonts w:ascii="Times New Roman" w:eastAsia="Times New Roman" w:hAnsi="Times New Roman"/>
      <w:sz w:val="24"/>
      <w:szCs w:val="24"/>
      <w:lang w:eastAsia="ru-RU"/>
    </w:rPr>
  </w:style>
  <w:style w:type="character" w:customStyle="1" w:styleId="BodyTextChar">
    <w:name w:val="Body Text Char"/>
    <w:basedOn w:val="DefaultParagraphFont"/>
    <w:link w:val="BodyText"/>
    <w:uiPriority w:val="99"/>
    <w:locked/>
    <w:rsid w:val="00A6606D"/>
    <w:rPr>
      <w:rFonts w:ascii="Times New Roman" w:hAnsi="Times New Roman" w:cs="Times New Roman"/>
      <w:sz w:val="24"/>
      <w:szCs w:val="24"/>
      <w:lang w:eastAsia="ru-RU"/>
    </w:rPr>
  </w:style>
  <w:style w:type="paragraph" w:styleId="NoSpacing">
    <w:name w:val="No Spacing"/>
    <w:uiPriority w:val="99"/>
    <w:qFormat/>
    <w:rsid w:val="003D1482"/>
    <w:rPr>
      <w:lang w:eastAsia="en-US"/>
    </w:rPr>
  </w:style>
  <w:style w:type="paragraph" w:customStyle="1" w:styleId="ConsPlusNormal">
    <w:name w:val="ConsPlusNormal"/>
    <w:link w:val="ConsPlusNormal0"/>
    <w:uiPriority w:val="99"/>
    <w:rsid w:val="00FF511B"/>
    <w:pPr>
      <w:widowControl w:val="0"/>
      <w:suppressAutoHyphens/>
      <w:spacing w:line="100" w:lineRule="atLeast"/>
      <w:ind w:firstLine="720"/>
    </w:pPr>
    <w:rPr>
      <w:rFonts w:ascii="Arial" w:hAnsi="Arial"/>
      <w:kern w:val="1"/>
      <w:lang w:eastAsia="ar-SA"/>
    </w:rPr>
  </w:style>
  <w:style w:type="paragraph" w:customStyle="1" w:styleId="a">
    <w:name w:val="Абзац списка"/>
    <w:basedOn w:val="Normal"/>
    <w:uiPriority w:val="99"/>
    <w:rsid w:val="00FC20B3"/>
    <w:pPr>
      <w:spacing w:line="240" w:lineRule="auto"/>
      <w:ind w:left="720"/>
      <w:contextualSpacing/>
      <w:jc w:val="center"/>
    </w:pPr>
    <w:rPr>
      <w:rFonts w:ascii="Times New Roman" w:hAnsi="Times New Roman"/>
      <w:sz w:val="24"/>
      <w:lang w:eastAsia="zh-CN"/>
    </w:rPr>
  </w:style>
  <w:style w:type="paragraph" w:customStyle="1" w:styleId="msonormalcxspmiddle">
    <w:name w:val="msonormalcxspmiddle"/>
    <w:basedOn w:val="Normal"/>
    <w:uiPriority w:val="99"/>
    <w:rsid w:val="00FC20B3"/>
    <w:pPr>
      <w:spacing w:before="100" w:beforeAutospacing="1" w:after="100" w:afterAutospacing="1" w:line="240" w:lineRule="auto"/>
    </w:pPr>
    <w:rPr>
      <w:rFonts w:ascii="Times New Roman" w:hAnsi="Times New Roman"/>
      <w:sz w:val="24"/>
      <w:szCs w:val="24"/>
      <w:lang w:eastAsia="ru-RU"/>
    </w:rPr>
  </w:style>
  <w:style w:type="paragraph" w:customStyle="1" w:styleId="msonormalcxsplast">
    <w:name w:val="msonormalcxsplast"/>
    <w:basedOn w:val="Normal"/>
    <w:uiPriority w:val="99"/>
    <w:rsid w:val="00FC20B3"/>
    <w:pPr>
      <w:spacing w:before="100" w:beforeAutospacing="1" w:after="100" w:afterAutospacing="1" w:line="240" w:lineRule="auto"/>
    </w:pPr>
    <w:rPr>
      <w:rFonts w:ascii="Times New Roman" w:hAnsi="Times New Roman"/>
      <w:sz w:val="24"/>
      <w:szCs w:val="24"/>
      <w:lang w:eastAsia="ru-RU"/>
    </w:rPr>
  </w:style>
  <w:style w:type="table" w:styleId="TableGrid">
    <w:name w:val="Table Grid"/>
    <w:basedOn w:val="TableNormal"/>
    <w:uiPriority w:val="99"/>
    <w:locked/>
    <w:rsid w:val="00FC20B3"/>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cxspmiddle">
    <w:name w:val="msonormalcxspmiddlecxspmiddle"/>
    <w:basedOn w:val="Normal"/>
    <w:uiPriority w:val="99"/>
    <w:rsid w:val="00FC20B3"/>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last">
    <w:name w:val="msonormalcxspmiddlecxsplast"/>
    <w:basedOn w:val="Normal"/>
    <w:uiPriority w:val="99"/>
    <w:rsid w:val="00FC20B3"/>
    <w:pPr>
      <w:spacing w:before="100" w:beforeAutospacing="1" w:after="100" w:afterAutospacing="1" w:line="240" w:lineRule="auto"/>
    </w:pPr>
    <w:rPr>
      <w:rFonts w:ascii="Times New Roman" w:hAnsi="Times New Roman"/>
      <w:sz w:val="24"/>
      <w:szCs w:val="24"/>
      <w:lang w:eastAsia="ru-RU"/>
    </w:rPr>
  </w:style>
  <w:style w:type="paragraph" w:customStyle="1" w:styleId="a0">
    <w:name w:val="Шапка (герб)"/>
    <w:basedOn w:val="Normal"/>
    <w:uiPriority w:val="99"/>
    <w:rsid w:val="00531256"/>
    <w:pPr>
      <w:suppressAutoHyphens/>
      <w:overflowPunct w:val="0"/>
      <w:autoSpaceDE w:val="0"/>
      <w:spacing w:after="0" w:line="240" w:lineRule="auto"/>
      <w:jc w:val="right"/>
      <w:textAlignment w:val="baseline"/>
    </w:pPr>
    <w:rPr>
      <w:rFonts w:ascii="Century Schoolbook" w:eastAsia="Times New Roman" w:hAnsi="Century Schoolbook" w:cs="Century Schoolbook"/>
      <w:sz w:val="24"/>
      <w:szCs w:val="20"/>
      <w:lang w:eastAsia="zh-CN"/>
    </w:rPr>
  </w:style>
  <w:style w:type="paragraph" w:styleId="BodyTextIndent2">
    <w:name w:val="Body Text Indent 2"/>
    <w:aliases w:val="Знак"/>
    <w:basedOn w:val="Normal"/>
    <w:link w:val="BodyTextIndent2Char"/>
    <w:uiPriority w:val="99"/>
    <w:rsid w:val="00DE7336"/>
    <w:pPr>
      <w:spacing w:after="120" w:line="480" w:lineRule="auto"/>
      <w:ind w:left="283"/>
    </w:pPr>
  </w:style>
  <w:style w:type="character" w:customStyle="1" w:styleId="BodyTextIndent2Char">
    <w:name w:val="Body Text Indent 2 Char"/>
    <w:aliases w:val="Знак Char"/>
    <w:basedOn w:val="DefaultParagraphFont"/>
    <w:link w:val="BodyTextIndent2"/>
    <w:uiPriority w:val="99"/>
    <w:semiHidden/>
    <w:locked/>
    <w:rsid w:val="00FA0E2E"/>
    <w:rPr>
      <w:rFonts w:cs="Times New Roman"/>
      <w:lang w:eastAsia="en-US"/>
    </w:rPr>
  </w:style>
  <w:style w:type="paragraph" w:styleId="BodyTextIndent">
    <w:name w:val="Body Text Indent"/>
    <w:basedOn w:val="Normal"/>
    <w:link w:val="BodyTextIndentChar"/>
    <w:uiPriority w:val="99"/>
    <w:rsid w:val="00DE7336"/>
    <w:pPr>
      <w:spacing w:after="0" w:line="240" w:lineRule="auto"/>
      <w:ind w:left="720" w:hanging="360"/>
    </w:pPr>
    <w:rPr>
      <w:rFonts w:ascii="Times New Roman" w:hAnsi="Times New Roman"/>
      <w:sz w:val="24"/>
      <w:szCs w:val="24"/>
      <w:lang w:eastAsia="ru-RU"/>
    </w:rPr>
  </w:style>
  <w:style w:type="character" w:customStyle="1" w:styleId="BodyTextIndentChar">
    <w:name w:val="Body Text Indent Char"/>
    <w:basedOn w:val="DefaultParagraphFont"/>
    <w:link w:val="BodyTextIndent"/>
    <w:uiPriority w:val="99"/>
    <w:semiHidden/>
    <w:locked/>
    <w:rsid w:val="00FA0E2E"/>
    <w:rPr>
      <w:rFonts w:cs="Times New Roman"/>
      <w:lang w:eastAsia="en-US"/>
    </w:rPr>
  </w:style>
  <w:style w:type="paragraph" w:styleId="BodyTextIndent3">
    <w:name w:val="Body Text Indent 3"/>
    <w:basedOn w:val="Normal"/>
    <w:link w:val="BodyTextIndent3Char"/>
    <w:uiPriority w:val="99"/>
    <w:rsid w:val="00DE7336"/>
    <w:pPr>
      <w:spacing w:after="0" w:line="240" w:lineRule="auto"/>
      <w:ind w:left="900" w:hanging="480"/>
    </w:pPr>
    <w:rPr>
      <w:rFonts w:ascii="Times New Roman" w:hAnsi="Times New Roman"/>
      <w:sz w:val="24"/>
      <w:szCs w:val="24"/>
      <w:lang w:eastAsia="ru-RU"/>
    </w:rPr>
  </w:style>
  <w:style w:type="character" w:customStyle="1" w:styleId="BodyTextIndent3Char">
    <w:name w:val="Body Text Indent 3 Char"/>
    <w:basedOn w:val="DefaultParagraphFont"/>
    <w:link w:val="BodyTextIndent3"/>
    <w:uiPriority w:val="99"/>
    <w:semiHidden/>
    <w:locked/>
    <w:rsid w:val="00FA0E2E"/>
    <w:rPr>
      <w:rFonts w:cs="Times New Roman"/>
      <w:sz w:val="16"/>
      <w:szCs w:val="16"/>
      <w:lang w:eastAsia="en-US"/>
    </w:rPr>
  </w:style>
  <w:style w:type="paragraph" w:styleId="DocumentMap">
    <w:name w:val="Document Map"/>
    <w:basedOn w:val="Normal"/>
    <w:link w:val="DocumentMapChar"/>
    <w:uiPriority w:val="99"/>
    <w:semiHidden/>
    <w:rsid w:val="00DE7336"/>
    <w:pPr>
      <w:shd w:val="clear" w:color="auto" w:fill="000080"/>
      <w:spacing w:after="0" w:line="240" w:lineRule="auto"/>
    </w:pPr>
    <w:rPr>
      <w:rFonts w:ascii="Tahoma" w:hAnsi="Tahoma" w:cs="Tahoma"/>
      <w:sz w:val="24"/>
      <w:szCs w:val="24"/>
      <w:lang w:eastAsia="ru-RU"/>
    </w:rPr>
  </w:style>
  <w:style w:type="character" w:customStyle="1" w:styleId="DocumentMapChar">
    <w:name w:val="Document Map Char"/>
    <w:basedOn w:val="DefaultParagraphFont"/>
    <w:link w:val="DocumentMap"/>
    <w:uiPriority w:val="99"/>
    <w:semiHidden/>
    <w:locked/>
    <w:rsid w:val="00FA0E2E"/>
    <w:rPr>
      <w:rFonts w:ascii="Times New Roman" w:hAnsi="Times New Roman" w:cs="Times New Roman"/>
      <w:sz w:val="2"/>
      <w:lang w:eastAsia="en-US"/>
    </w:rPr>
  </w:style>
  <w:style w:type="paragraph" w:styleId="Footer">
    <w:name w:val="footer"/>
    <w:basedOn w:val="Normal"/>
    <w:link w:val="FooterChar"/>
    <w:uiPriority w:val="99"/>
    <w:rsid w:val="00DE7336"/>
    <w:pPr>
      <w:tabs>
        <w:tab w:val="center" w:pos="4677"/>
        <w:tab w:val="right" w:pos="9355"/>
      </w:tabs>
      <w:spacing w:after="0" w:line="240" w:lineRule="auto"/>
    </w:pPr>
    <w:rPr>
      <w:rFonts w:ascii="Times New Roman" w:hAnsi="Times New Roman"/>
      <w:sz w:val="24"/>
      <w:szCs w:val="24"/>
      <w:lang w:eastAsia="ru-RU"/>
    </w:rPr>
  </w:style>
  <w:style w:type="character" w:customStyle="1" w:styleId="FooterChar">
    <w:name w:val="Footer Char"/>
    <w:basedOn w:val="DefaultParagraphFont"/>
    <w:link w:val="Footer"/>
    <w:uiPriority w:val="99"/>
    <w:semiHidden/>
    <w:locked/>
    <w:rsid w:val="00FA0E2E"/>
    <w:rPr>
      <w:rFonts w:cs="Times New Roman"/>
      <w:lang w:eastAsia="en-US"/>
    </w:rPr>
  </w:style>
  <w:style w:type="character" w:styleId="PageNumber">
    <w:name w:val="page number"/>
    <w:basedOn w:val="DefaultParagraphFont"/>
    <w:uiPriority w:val="99"/>
    <w:rsid w:val="00DE7336"/>
    <w:rPr>
      <w:rFonts w:cs="Times New Roman"/>
    </w:rPr>
  </w:style>
  <w:style w:type="paragraph" w:customStyle="1" w:styleId="a1">
    <w:name w:val="Знак Знак Знак"/>
    <w:basedOn w:val="Normal"/>
    <w:link w:val="a2"/>
    <w:uiPriority w:val="99"/>
    <w:rsid w:val="00DE7336"/>
    <w:pPr>
      <w:spacing w:after="0" w:line="240" w:lineRule="auto"/>
    </w:pPr>
    <w:rPr>
      <w:rFonts w:ascii="Verdana" w:hAnsi="Verdana"/>
      <w:sz w:val="20"/>
      <w:szCs w:val="20"/>
      <w:lang w:val="en-US"/>
    </w:rPr>
  </w:style>
  <w:style w:type="paragraph" w:styleId="Header">
    <w:name w:val="header"/>
    <w:basedOn w:val="Normal"/>
    <w:link w:val="HeaderChar1"/>
    <w:uiPriority w:val="99"/>
    <w:rsid w:val="00DE7336"/>
    <w:pPr>
      <w:tabs>
        <w:tab w:val="center" w:pos="4677"/>
        <w:tab w:val="right" w:pos="9355"/>
      </w:tabs>
      <w:spacing w:after="0" w:line="240" w:lineRule="auto"/>
    </w:pPr>
    <w:rPr>
      <w:sz w:val="24"/>
      <w:szCs w:val="20"/>
      <w:lang w:eastAsia="ru-RU"/>
    </w:rPr>
  </w:style>
  <w:style w:type="character" w:customStyle="1" w:styleId="HeaderChar">
    <w:name w:val="Header Char"/>
    <w:basedOn w:val="DefaultParagraphFont"/>
    <w:link w:val="Header"/>
    <w:uiPriority w:val="99"/>
    <w:semiHidden/>
    <w:locked/>
    <w:rsid w:val="00FA0E2E"/>
    <w:rPr>
      <w:rFonts w:cs="Times New Roman"/>
      <w:lang w:eastAsia="en-US"/>
    </w:rPr>
  </w:style>
  <w:style w:type="character" w:customStyle="1" w:styleId="HeaderChar1">
    <w:name w:val="Header Char1"/>
    <w:link w:val="Header"/>
    <w:uiPriority w:val="99"/>
    <w:locked/>
    <w:rsid w:val="00DE7336"/>
    <w:rPr>
      <w:sz w:val="24"/>
    </w:rPr>
  </w:style>
  <w:style w:type="character" w:customStyle="1" w:styleId="a2">
    <w:name w:val="Знак Знак Знак Знак"/>
    <w:link w:val="a1"/>
    <w:uiPriority w:val="99"/>
    <w:locked/>
    <w:rsid w:val="00F10A32"/>
    <w:rPr>
      <w:rFonts w:ascii="Verdana" w:hAnsi="Verdana"/>
      <w:lang w:val="en-US" w:eastAsia="en-US"/>
    </w:rPr>
  </w:style>
  <w:style w:type="character" w:styleId="FollowedHyperlink">
    <w:name w:val="FollowedHyperlink"/>
    <w:basedOn w:val="DefaultParagraphFont"/>
    <w:uiPriority w:val="99"/>
    <w:rsid w:val="00A43C1A"/>
    <w:rPr>
      <w:rFonts w:cs="Times New Roman"/>
      <w:color w:val="800080"/>
      <w:u w:val="single"/>
    </w:rPr>
  </w:style>
  <w:style w:type="character" w:styleId="Strong">
    <w:name w:val="Strong"/>
    <w:basedOn w:val="DefaultParagraphFont"/>
    <w:uiPriority w:val="99"/>
    <w:qFormat/>
    <w:locked/>
    <w:rsid w:val="00A43C1A"/>
    <w:rPr>
      <w:rFonts w:ascii="Times New Roman" w:hAnsi="Times New Roman" w:cs="Times New Roman"/>
      <w:b/>
    </w:rPr>
  </w:style>
  <w:style w:type="paragraph" w:styleId="Caption">
    <w:name w:val="caption"/>
    <w:basedOn w:val="Normal"/>
    <w:next w:val="Normal"/>
    <w:uiPriority w:val="99"/>
    <w:qFormat/>
    <w:locked/>
    <w:rsid w:val="00A43C1A"/>
    <w:pPr>
      <w:suppressAutoHyphens/>
    </w:pPr>
    <w:rPr>
      <w:b/>
      <w:bCs/>
      <w:kern w:val="2"/>
      <w:sz w:val="20"/>
      <w:szCs w:val="20"/>
      <w:lang w:eastAsia="ar-SA"/>
    </w:rPr>
  </w:style>
  <w:style w:type="paragraph" w:styleId="List">
    <w:name w:val="List"/>
    <w:basedOn w:val="BodyText"/>
    <w:uiPriority w:val="99"/>
    <w:rsid w:val="00A43C1A"/>
    <w:pPr>
      <w:suppressAutoHyphens/>
      <w:spacing w:after="120" w:line="276" w:lineRule="auto"/>
      <w:jc w:val="left"/>
    </w:pPr>
    <w:rPr>
      <w:rFonts w:ascii="Calibri" w:eastAsia="Calibri" w:hAnsi="Calibri" w:cs="Mangal"/>
      <w:kern w:val="2"/>
      <w:sz w:val="22"/>
      <w:szCs w:val="22"/>
      <w:lang w:eastAsia="ar-SA"/>
    </w:rPr>
  </w:style>
  <w:style w:type="paragraph" w:styleId="Subtitle">
    <w:name w:val="Subtitle"/>
    <w:basedOn w:val="Normal"/>
    <w:link w:val="SubtitleChar"/>
    <w:uiPriority w:val="99"/>
    <w:qFormat/>
    <w:locked/>
    <w:rsid w:val="00A43C1A"/>
    <w:pPr>
      <w:suppressAutoHyphens/>
      <w:spacing w:after="60"/>
      <w:jc w:val="center"/>
      <w:outlineLvl w:val="1"/>
    </w:pPr>
    <w:rPr>
      <w:rFonts w:ascii="Arial" w:hAnsi="Arial" w:cs="Arial"/>
      <w:kern w:val="2"/>
      <w:sz w:val="24"/>
      <w:szCs w:val="24"/>
      <w:lang w:eastAsia="ar-SA"/>
    </w:rPr>
  </w:style>
  <w:style w:type="character" w:customStyle="1" w:styleId="SubtitleChar">
    <w:name w:val="Subtitle Char"/>
    <w:basedOn w:val="DefaultParagraphFont"/>
    <w:link w:val="Subtitle"/>
    <w:uiPriority w:val="99"/>
    <w:locked/>
    <w:rsid w:val="00A43C1A"/>
    <w:rPr>
      <w:rFonts w:ascii="Arial" w:hAnsi="Arial" w:cs="Arial"/>
      <w:kern w:val="2"/>
      <w:sz w:val="24"/>
      <w:szCs w:val="24"/>
      <w:lang w:val="ru-RU" w:eastAsia="ar-SA" w:bidi="ar-SA"/>
    </w:rPr>
  </w:style>
  <w:style w:type="character" w:customStyle="1" w:styleId="TitleChar">
    <w:name w:val="Title Char"/>
    <w:basedOn w:val="DefaultParagraphFont"/>
    <w:link w:val="Title"/>
    <w:uiPriority w:val="99"/>
    <w:locked/>
    <w:rsid w:val="00A43C1A"/>
    <w:rPr>
      <w:rFonts w:cs="Times New Roman"/>
      <w:b/>
      <w:bCs/>
      <w:kern w:val="2"/>
      <w:sz w:val="24"/>
      <w:lang w:val="ru-RU" w:eastAsia="ar-SA" w:bidi="ar-SA"/>
    </w:rPr>
  </w:style>
  <w:style w:type="paragraph" w:styleId="Title">
    <w:name w:val="Title"/>
    <w:basedOn w:val="Normal"/>
    <w:next w:val="Subtitle"/>
    <w:link w:val="TitleChar"/>
    <w:uiPriority w:val="99"/>
    <w:qFormat/>
    <w:locked/>
    <w:rsid w:val="00A43C1A"/>
    <w:pPr>
      <w:suppressAutoHyphens/>
      <w:spacing w:after="0" w:line="100" w:lineRule="atLeast"/>
      <w:jc w:val="center"/>
    </w:pPr>
    <w:rPr>
      <w:rFonts w:ascii="Times New Roman" w:hAnsi="Times New Roman"/>
      <w:b/>
      <w:bCs/>
      <w:kern w:val="2"/>
      <w:sz w:val="24"/>
      <w:szCs w:val="20"/>
      <w:lang w:eastAsia="ar-SA"/>
    </w:rPr>
  </w:style>
  <w:style w:type="character" w:customStyle="1" w:styleId="TitleChar1">
    <w:name w:val="Title Char1"/>
    <w:basedOn w:val="DefaultParagraphFont"/>
    <w:link w:val="Title"/>
    <w:uiPriority w:val="99"/>
    <w:locked/>
    <w:rsid w:val="00A45706"/>
    <w:rPr>
      <w:rFonts w:ascii="Cambria" w:hAnsi="Cambria" w:cs="Times New Roman"/>
      <w:b/>
      <w:bCs/>
      <w:kern w:val="28"/>
      <w:sz w:val="32"/>
      <w:szCs w:val="32"/>
      <w:lang w:eastAsia="en-US"/>
    </w:rPr>
  </w:style>
  <w:style w:type="paragraph" w:customStyle="1" w:styleId="a3">
    <w:name w:val="Заголовок"/>
    <w:basedOn w:val="Normal"/>
    <w:next w:val="BodyText"/>
    <w:uiPriority w:val="99"/>
    <w:rsid w:val="00A43C1A"/>
    <w:pPr>
      <w:keepNext/>
      <w:suppressAutoHyphens/>
      <w:spacing w:before="240" w:after="120"/>
    </w:pPr>
    <w:rPr>
      <w:rFonts w:ascii="Arial" w:eastAsia="Microsoft YaHei" w:hAnsi="Arial" w:cs="Mangal"/>
      <w:kern w:val="2"/>
      <w:sz w:val="28"/>
      <w:szCs w:val="28"/>
      <w:lang w:eastAsia="ar-SA"/>
    </w:rPr>
  </w:style>
  <w:style w:type="paragraph" w:customStyle="1" w:styleId="30">
    <w:name w:val="Название3"/>
    <w:basedOn w:val="Normal"/>
    <w:uiPriority w:val="99"/>
    <w:rsid w:val="00A43C1A"/>
    <w:pPr>
      <w:suppressLineNumbers/>
      <w:suppressAutoHyphens/>
      <w:spacing w:before="120" w:after="120"/>
    </w:pPr>
    <w:rPr>
      <w:rFonts w:cs="Mangal"/>
      <w:i/>
      <w:iCs/>
      <w:kern w:val="2"/>
      <w:sz w:val="24"/>
      <w:szCs w:val="24"/>
      <w:lang w:eastAsia="ar-SA"/>
    </w:rPr>
  </w:style>
  <w:style w:type="paragraph" w:customStyle="1" w:styleId="31">
    <w:name w:val="Указатель3"/>
    <w:basedOn w:val="Normal"/>
    <w:uiPriority w:val="99"/>
    <w:rsid w:val="00A43C1A"/>
    <w:pPr>
      <w:suppressLineNumbers/>
      <w:suppressAutoHyphens/>
    </w:pPr>
    <w:rPr>
      <w:rFonts w:cs="Mangal"/>
      <w:kern w:val="2"/>
      <w:lang w:eastAsia="ar-SA"/>
    </w:rPr>
  </w:style>
  <w:style w:type="paragraph" w:customStyle="1" w:styleId="2">
    <w:name w:val="Название2"/>
    <w:basedOn w:val="Normal"/>
    <w:uiPriority w:val="99"/>
    <w:rsid w:val="00A43C1A"/>
    <w:pPr>
      <w:suppressLineNumbers/>
      <w:suppressAutoHyphens/>
      <w:spacing w:before="120" w:after="120"/>
    </w:pPr>
    <w:rPr>
      <w:rFonts w:cs="Mangal"/>
      <w:i/>
      <w:iCs/>
      <w:kern w:val="2"/>
      <w:sz w:val="24"/>
      <w:szCs w:val="24"/>
      <w:lang w:eastAsia="ar-SA"/>
    </w:rPr>
  </w:style>
  <w:style w:type="paragraph" w:customStyle="1" w:styleId="20">
    <w:name w:val="Указатель2"/>
    <w:basedOn w:val="Normal"/>
    <w:uiPriority w:val="99"/>
    <w:rsid w:val="00A43C1A"/>
    <w:pPr>
      <w:suppressLineNumbers/>
      <w:suppressAutoHyphens/>
    </w:pPr>
    <w:rPr>
      <w:rFonts w:cs="Mangal"/>
      <w:kern w:val="2"/>
      <w:lang w:eastAsia="ar-SA"/>
    </w:rPr>
  </w:style>
  <w:style w:type="paragraph" w:customStyle="1" w:styleId="10">
    <w:name w:val="Название1"/>
    <w:basedOn w:val="Normal"/>
    <w:uiPriority w:val="99"/>
    <w:rsid w:val="00A43C1A"/>
    <w:pPr>
      <w:suppressLineNumbers/>
      <w:suppressAutoHyphens/>
      <w:spacing w:before="120" w:after="120"/>
    </w:pPr>
    <w:rPr>
      <w:rFonts w:cs="Mangal"/>
      <w:i/>
      <w:iCs/>
      <w:kern w:val="2"/>
      <w:sz w:val="24"/>
      <w:szCs w:val="24"/>
      <w:lang w:eastAsia="ar-SA"/>
    </w:rPr>
  </w:style>
  <w:style w:type="paragraph" w:customStyle="1" w:styleId="11">
    <w:name w:val="Указатель1"/>
    <w:basedOn w:val="Normal"/>
    <w:uiPriority w:val="99"/>
    <w:rsid w:val="00A43C1A"/>
    <w:pPr>
      <w:suppressLineNumbers/>
      <w:suppressAutoHyphens/>
    </w:pPr>
    <w:rPr>
      <w:rFonts w:cs="Mangal"/>
      <w:kern w:val="2"/>
      <w:lang w:eastAsia="ar-SA"/>
    </w:rPr>
  </w:style>
  <w:style w:type="paragraph" w:customStyle="1" w:styleId="HTML1">
    <w:name w:val="Стандартный HTML1"/>
    <w:basedOn w:val="Normal"/>
    <w:uiPriority w:val="99"/>
    <w:rsid w:val="00A43C1A"/>
    <w:pPr>
      <w:suppressAutoHyphens/>
      <w:spacing w:after="0" w:line="100" w:lineRule="atLeast"/>
    </w:pPr>
    <w:rPr>
      <w:rFonts w:ascii="Courier New" w:hAnsi="Courier New" w:cs="Courier New"/>
      <w:kern w:val="2"/>
      <w:sz w:val="20"/>
      <w:szCs w:val="20"/>
      <w:lang w:eastAsia="ar-SA"/>
    </w:rPr>
  </w:style>
  <w:style w:type="paragraph" w:customStyle="1" w:styleId="12">
    <w:name w:val="Обычный (веб)1"/>
    <w:basedOn w:val="Normal"/>
    <w:uiPriority w:val="99"/>
    <w:rsid w:val="00A43C1A"/>
    <w:pPr>
      <w:suppressAutoHyphens/>
      <w:spacing w:before="280" w:after="280" w:line="100" w:lineRule="atLeast"/>
    </w:pPr>
    <w:rPr>
      <w:rFonts w:ascii="Times New Roman" w:hAnsi="Times New Roman"/>
      <w:kern w:val="2"/>
      <w:sz w:val="24"/>
      <w:szCs w:val="24"/>
      <w:lang w:eastAsia="ar-SA"/>
    </w:rPr>
  </w:style>
  <w:style w:type="paragraph" w:customStyle="1" w:styleId="13">
    <w:name w:val="Красная строка1"/>
    <w:basedOn w:val="BodyText"/>
    <w:uiPriority w:val="99"/>
    <w:rsid w:val="00A43C1A"/>
    <w:pPr>
      <w:suppressAutoHyphens/>
      <w:spacing w:line="100" w:lineRule="atLeast"/>
      <w:ind w:firstLine="210"/>
      <w:jc w:val="left"/>
    </w:pPr>
    <w:rPr>
      <w:rFonts w:eastAsia="Calibri"/>
      <w:kern w:val="2"/>
      <w:lang w:eastAsia="ar-SA"/>
    </w:rPr>
  </w:style>
  <w:style w:type="paragraph" w:customStyle="1" w:styleId="310">
    <w:name w:val="Основной текст с отступом 31"/>
    <w:basedOn w:val="Normal"/>
    <w:uiPriority w:val="99"/>
    <w:rsid w:val="00A43C1A"/>
    <w:pPr>
      <w:suppressAutoHyphens/>
      <w:spacing w:after="120"/>
      <w:ind w:left="283"/>
    </w:pPr>
    <w:rPr>
      <w:kern w:val="2"/>
      <w:sz w:val="16"/>
      <w:szCs w:val="16"/>
      <w:lang w:eastAsia="ar-SA"/>
    </w:rPr>
  </w:style>
  <w:style w:type="paragraph" w:customStyle="1" w:styleId="a4">
    <w:name w:val="Знак Знак Знак Знак Знак Знак Знак"/>
    <w:basedOn w:val="Normal"/>
    <w:uiPriority w:val="99"/>
    <w:rsid w:val="00A43C1A"/>
    <w:pPr>
      <w:suppressAutoHyphens/>
      <w:spacing w:after="160" w:line="240" w:lineRule="exact"/>
    </w:pPr>
    <w:rPr>
      <w:rFonts w:ascii="Verdana" w:hAnsi="Verdana" w:cs="Verdana"/>
      <w:kern w:val="2"/>
      <w:sz w:val="20"/>
      <w:szCs w:val="20"/>
      <w:lang w:val="en-US" w:eastAsia="ar-SA"/>
    </w:rPr>
  </w:style>
  <w:style w:type="paragraph" w:customStyle="1" w:styleId="a5">
    <w:name w:val="Содержимое таблицы"/>
    <w:basedOn w:val="Normal"/>
    <w:uiPriority w:val="99"/>
    <w:rsid w:val="00A43C1A"/>
    <w:pPr>
      <w:suppressLineNumbers/>
      <w:suppressAutoHyphens/>
      <w:spacing w:after="0" w:line="100" w:lineRule="atLeast"/>
    </w:pPr>
    <w:rPr>
      <w:rFonts w:ascii="Times New Roman" w:hAnsi="Times New Roman"/>
      <w:kern w:val="2"/>
      <w:sz w:val="24"/>
      <w:szCs w:val="24"/>
      <w:lang w:eastAsia="ar-SA"/>
    </w:rPr>
  </w:style>
  <w:style w:type="paragraph" w:customStyle="1" w:styleId="14">
    <w:name w:val="Абзац списка1"/>
    <w:basedOn w:val="Normal"/>
    <w:uiPriority w:val="99"/>
    <w:rsid w:val="00A43C1A"/>
    <w:pPr>
      <w:suppressAutoHyphens/>
      <w:spacing w:after="0"/>
      <w:ind w:left="720"/>
    </w:pPr>
    <w:rPr>
      <w:kern w:val="2"/>
      <w:lang w:eastAsia="ar-SA"/>
    </w:rPr>
  </w:style>
  <w:style w:type="paragraph" w:customStyle="1" w:styleId="15">
    <w:name w:val="Без интервала1"/>
    <w:uiPriority w:val="99"/>
    <w:rsid w:val="00A43C1A"/>
    <w:pPr>
      <w:widowControl w:val="0"/>
      <w:suppressAutoHyphens/>
    </w:pPr>
    <w:rPr>
      <w:rFonts w:ascii="Times New Roman CYR" w:hAnsi="Times New Roman CYR" w:cs="Times New Roman CYR"/>
      <w:kern w:val="2"/>
      <w:sz w:val="24"/>
      <w:szCs w:val="24"/>
      <w:lang w:eastAsia="ar-SA"/>
    </w:rPr>
  </w:style>
  <w:style w:type="paragraph" w:customStyle="1" w:styleId="text">
    <w:name w:val="text"/>
    <w:basedOn w:val="Normal"/>
    <w:uiPriority w:val="99"/>
    <w:rsid w:val="00A43C1A"/>
    <w:pPr>
      <w:suppressAutoHyphens/>
      <w:spacing w:before="280" w:after="280" w:line="100" w:lineRule="atLeast"/>
    </w:pPr>
    <w:rPr>
      <w:rFonts w:ascii="Times New Roman" w:hAnsi="Times New Roman"/>
      <w:kern w:val="2"/>
      <w:sz w:val="24"/>
      <w:szCs w:val="24"/>
      <w:lang w:eastAsia="ar-SA"/>
    </w:rPr>
  </w:style>
  <w:style w:type="character" w:customStyle="1" w:styleId="ConsPlusNormal0">
    <w:name w:val="ConsPlusNormal Знак"/>
    <w:link w:val="ConsPlusNormal"/>
    <w:uiPriority w:val="99"/>
    <w:locked/>
    <w:rsid w:val="00A43C1A"/>
    <w:rPr>
      <w:rFonts w:ascii="Arial" w:hAnsi="Arial"/>
      <w:kern w:val="1"/>
      <w:sz w:val="22"/>
      <w:lang w:val="ru-RU" w:eastAsia="ar-SA" w:bidi="ar-SA"/>
    </w:rPr>
  </w:style>
  <w:style w:type="paragraph" w:customStyle="1" w:styleId="S">
    <w:name w:val="S_Обычный"/>
    <w:basedOn w:val="Normal"/>
    <w:uiPriority w:val="99"/>
    <w:rsid w:val="00A43C1A"/>
    <w:pPr>
      <w:suppressAutoHyphens/>
      <w:spacing w:after="0" w:line="360" w:lineRule="auto"/>
      <w:ind w:firstLine="709"/>
      <w:jc w:val="both"/>
    </w:pPr>
    <w:rPr>
      <w:kern w:val="2"/>
      <w:sz w:val="24"/>
      <w:szCs w:val="24"/>
      <w:lang w:eastAsia="ar-SA"/>
    </w:rPr>
  </w:style>
  <w:style w:type="paragraph" w:customStyle="1" w:styleId="21">
    <w:name w:val="Основной текст с отступом 21"/>
    <w:basedOn w:val="Normal"/>
    <w:uiPriority w:val="99"/>
    <w:rsid w:val="00A43C1A"/>
    <w:pPr>
      <w:suppressAutoHyphens/>
      <w:spacing w:after="120" w:line="480" w:lineRule="auto"/>
      <w:ind w:left="283"/>
    </w:pPr>
    <w:rPr>
      <w:kern w:val="2"/>
      <w:sz w:val="24"/>
      <w:szCs w:val="24"/>
      <w:lang w:eastAsia="ar-SA"/>
    </w:rPr>
  </w:style>
  <w:style w:type="paragraph" w:customStyle="1" w:styleId="16">
    <w:name w:val="Текст сноски1"/>
    <w:basedOn w:val="Normal"/>
    <w:uiPriority w:val="99"/>
    <w:rsid w:val="00A43C1A"/>
    <w:pPr>
      <w:suppressAutoHyphens/>
      <w:spacing w:after="0" w:line="100" w:lineRule="atLeast"/>
    </w:pPr>
    <w:rPr>
      <w:kern w:val="2"/>
      <w:sz w:val="20"/>
      <w:szCs w:val="20"/>
      <w:lang w:eastAsia="ar-SA"/>
    </w:rPr>
  </w:style>
  <w:style w:type="paragraph" w:customStyle="1" w:styleId="22">
    <w:name w:val="Список_маркир.2"/>
    <w:basedOn w:val="Normal"/>
    <w:uiPriority w:val="99"/>
    <w:rsid w:val="00A43C1A"/>
    <w:pPr>
      <w:tabs>
        <w:tab w:val="left" w:pos="1021"/>
      </w:tabs>
      <w:suppressAutoHyphens/>
      <w:spacing w:after="0" w:line="360" w:lineRule="auto"/>
      <w:ind w:firstLine="567"/>
      <w:jc w:val="both"/>
    </w:pPr>
    <w:rPr>
      <w:rFonts w:ascii="Times New Roman" w:hAnsi="Times New Roman"/>
      <w:kern w:val="2"/>
      <w:sz w:val="24"/>
      <w:szCs w:val="24"/>
      <w:lang w:eastAsia="ar-SA"/>
    </w:rPr>
  </w:style>
  <w:style w:type="paragraph" w:customStyle="1" w:styleId="17">
    <w:name w:val="Текст выноски1"/>
    <w:basedOn w:val="Normal"/>
    <w:uiPriority w:val="99"/>
    <w:rsid w:val="00A43C1A"/>
    <w:pPr>
      <w:suppressAutoHyphens/>
      <w:spacing w:after="0" w:line="100" w:lineRule="atLeast"/>
    </w:pPr>
    <w:rPr>
      <w:rFonts w:ascii="Tahoma" w:hAnsi="Tahoma" w:cs="Tahoma"/>
      <w:kern w:val="2"/>
      <w:sz w:val="16"/>
      <w:szCs w:val="16"/>
      <w:lang w:eastAsia="ar-SA"/>
    </w:rPr>
  </w:style>
  <w:style w:type="paragraph" w:customStyle="1" w:styleId="Left">
    <w:name w:val="Left"/>
    <w:uiPriority w:val="99"/>
    <w:rsid w:val="00A43C1A"/>
    <w:pPr>
      <w:widowControl w:val="0"/>
      <w:suppressAutoHyphens/>
    </w:pPr>
    <w:rPr>
      <w:rFonts w:ascii="Times New Roman" w:hAnsi="Times New Roman"/>
      <w:kern w:val="2"/>
      <w:sz w:val="24"/>
      <w:szCs w:val="24"/>
      <w:lang w:eastAsia="ar-SA"/>
    </w:rPr>
  </w:style>
  <w:style w:type="paragraph" w:customStyle="1" w:styleId="a6">
    <w:name w:val="Заголовок таблицы"/>
    <w:basedOn w:val="a5"/>
    <w:uiPriority w:val="99"/>
    <w:rsid w:val="00A43C1A"/>
    <w:pPr>
      <w:jc w:val="center"/>
    </w:pPr>
    <w:rPr>
      <w:b/>
      <w:bCs/>
    </w:rPr>
  </w:style>
  <w:style w:type="character" w:customStyle="1" w:styleId="S2">
    <w:name w:val="S_Заголовок 2 Знак Знак"/>
    <w:link w:val="S20"/>
    <w:uiPriority w:val="99"/>
    <w:locked/>
    <w:rsid w:val="00A43C1A"/>
    <w:rPr>
      <w:sz w:val="28"/>
      <w:lang w:val="ru-RU" w:eastAsia="ru-RU"/>
    </w:rPr>
  </w:style>
  <w:style w:type="paragraph" w:customStyle="1" w:styleId="S20">
    <w:name w:val="S_Заголовок 2"/>
    <w:basedOn w:val="Heading2"/>
    <w:link w:val="S2"/>
    <w:autoRedefine/>
    <w:uiPriority w:val="99"/>
    <w:rsid w:val="00A43C1A"/>
    <w:pPr>
      <w:keepNext w:val="0"/>
      <w:ind w:left="709"/>
      <w:jc w:val="right"/>
    </w:pPr>
    <w:rPr>
      <w:rFonts w:ascii="Calibri" w:eastAsia="Calibri" w:hAnsi="Calibri"/>
      <w:b w:val="0"/>
      <w:bCs w:val="0"/>
      <w:sz w:val="28"/>
      <w:szCs w:val="20"/>
    </w:rPr>
  </w:style>
  <w:style w:type="paragraph" w:customStyle="1" w:styleId="a7">
    <w:name w:val="основной текст"/>
    <w:basedOn w:val="Normal"/>
    <w:uiPriority w:val="99"/>
    <w:rsid w:val="00A43C1A"/>
    <w:pPr>
      <w:spacing w:after="120" w:line="240" w:lineRule="auto"/>
      <w:ind w:firstLine="851"/>
      <w:jc w:val="both"/>
    </w:pPr>
    <w:rPr>
      <w:rFonts w:ascii="Arial" w:hAnsi="Arial"/>
      <w:sz w:val="28"/>
      <w:szCs w:val="20"/>
      <w:lang w:eastAsia="ru-RU"/>
    </w:rPr>
  </w:style>
  <w:style w:type="paragraph" w:customStyle="1" w:styleId="Default">
    <w:name w:val="Default"/>
    <w:uiPriority w:val="99"/>
    <w:rsid w:val="00A43C1A"/>
    <w:pPr>
      <w:autoSpaceDE w:val="0"/>
      <w:autoSpaceDN w:val="0"/>
      <w:adjustRightInd w:val="0"/>
    </w:pPr>
    <w:rPr>
      <w:rFonts w:ascii="Times New Roman" w:hAnsi="Times New Roman"/>
      <w:color w:val="000000"/>
      <w:sz w:val="24"/>
      <w:szCs w:val="24"/>
      <w:lang w:eastAsia="en-US"/>
    </w:rPr>
  </w:style>
  <w:style w:type="paragraph" w:customStyle="1" w:styleId="ConsPlusNonformat">
    <w:name w:val="ConsPlusNonformat"/>
    <w:uiPriority w:val="99"/>
    <w:semiHidden/>
    <w:rsid w:val="00A43C1A"/>
    <w:pPr>
      <w:autoSpaceDE w:val="0"/>
      <w:autoSpaceDN w:val="0"/>
      <w:adjustRightInd w:val="0"/>
    </w:pPr>
    <w:rPr>
      <w:rFonts w:ascii="Courier New" w:hAnsi="Courier New" w:cs="Courier New"/>
      <w:sz w:val="20"/>
      <w:szCs w:val="20"/>
    </w:rPr>
  </w:style>
  <w:style w:type="paragraph" w:customStyle="1" w:styleId="18">
    <w:name w:val="Знак Знак Знак Знак Знак1 Знак"/>
    <w:basedOn w:val="Normal"/>
    <w:uiPriority w:val="99"/>
    <w:rsid w:val="00A43C1A"/>
    <w:pPr>
      <w:spacing w:after="160" w:line="240" w:lineRule="exact"/>
    </w:pPr>
    <w:rPr>
      <w:rFonts w:ascii="Verdana" w:hAnsi="Verdana"/>
      <w:sz w:val="24"/>
      <w:szCs w:val="24"/>
      <w:lang w:val="en-US"/>
    </w:rPr>
  </w:style>
  <w:style w:type="paragraph" w:customStyle="1" w:styleId="Oaieaaaa">
    <w:name w:val="Oaiea (aa?a)"/>
    <w:basedOn w:val="Normal"/>
    <w:uiPriority w:val="99"/>
    <w:rsid w:val="00A43C1A"/>
    <w:pPr>
      <w:spacing w:after="0" w:line="240" w:lineRule="auto"/>
      <w:jc w:val="right"/>
    </w:pPr>
    <w:rPr>
      <w:rFonts w:ascii="Century Schoolbook" w:hAnsi="Century Schoolbook"/>
      <w:sz w:val="24"/>
      <w:szCs w:val="20"/>
      <w:lang w:eastAsia="ru-RU"/>
    </w:rPr>
  </w:style>
  <w:style w:type="character" w:customStyle="1" w:styleId="4">
    <w:name w:val="Основной текст (4)_"/>
    <w:basedOn w:val="DefaultParagraphFont"/>
    <w:link w:val="40"/>
    <w:uiPriority w:val="99"/>
    <w:locked/>
    <w:rsid w:val="00A43C1A"/>
    <w:rPr>
      <w:rFonts w:cs="Times New Roman"/>
      <w:b/>
      <w:bCs/>
      <w:sz w:val="28"/>
      <w:szCs w:val="28"/>
      <w:shd w:val="clear" w:color="auto" w:fill="FFFFFF"/>
      <w:lang w:bidi="ar-SA"/>
    </w:rPr>
  </w:style>
  <w:style w:type="paragraph" w:customStyle="1" w:styleId="40">
    <w:name w:val="Основной текст (4)"/>
    <w:basedOn w:val="Normal"/>
    <w:link w:val="4"/>
    <w:uiPriority w:val="99"/>
    <w:rsid w:val="00A43C1A"/>
    <w:pPr>
      <w:widowControl w:val="0"/>
      <w:shd w:val="clear" w:color="auto" w:fill="FFFFFF"/>
      <w:spacing w:before="5880" w:after="0" w:line="240" w:lineRule="atLeast"/>
      <w:jc w:val="center"/>
    </w:pPr>
    <w:rPr>
      <w:rFonts w:ascii="Times New Roman" w:hAnsi="Times New Roman"/>
      <w:b/>
      <w:bCs/>
      <w:noProof/>
      <w:sz w:val="28"/>
      <w:szCs w:val="28"/>
      <w:shd w:val="clear" w:color="auto" w:fill="FFFFFF"/>
      <w:lang w:eastAsia="ru-RU"/>
    </w:rPr>
  </w:style>
  <w:style w:type="character" w:customStyle="1" w:styleId="19">
    <w:name w:val="Основной шрифт абзаца1"/>
    <w:uiPriority w:val="99"/>
    <w:rsid w:val="00A43C1A"/>
  </w:style>
  <w:style w:type="character" w:customStyle="1" w:styleId="WW8Num2z0">
    <w:name w:val="WW8Num2z0"/>
    <w:uiPriority w:val="99"/>
    <w:rsid w:val="00A43C1A"/>
    <w:rPr>
      <w:rFonts w:ascii="Symbol" w:hAnsi="Symbol"/>
    </w:rPr>
  </w:style>
  <w:style w:type="character" w:customStyle="1" w:styleId="WW8Num3z0">
    <w:name w:val="WW8Num3z0"/>
    <w:uiPriority w:val="99"/>
    <w:rsid w:val="00A43C1A"/>
  </w:style>
  <w:style w:type="character" w:customStyle="1" w:styleId="WW8Num6z0">
    <w:name w:val="WW8Num6z0"/>
    <w:uiPriority w:val="99"/>
    <w:rsid w:val="00A43C1A"/>
    <w:rPr>
      <w:rFonts w:ascii="Symbol" w:hAnsi="Symbol"/>
    </w:rPr>
  </w:style>
  <w:style w:type="character" w:customStyle="1" w:styleId="WW8Num10z0">
    <w:name w:val="WW8Num10z0"/>
    <w:uiPriority w:val="99"/>
    <w:rsid w:val="00A43C1A"/>
    <w:rPr>
      <w:rFonts w:ascii="Symbol" w:hAnsi="Symbol"/>
    </w:rPr>
  </w:style>
  <w:style w:type="character" w:customStyle="1" w:styleId="WW8Num11z0">
    <w:name w:val="WW8Num11z0"/>
    <w:uiPriority w:val="99"/>
    <w:rsid w:val="00A43C1A"/>
    <w:rPr>
      <w:rFonts w:ascii="Symbol" w:hAnsi="Symbol"/>
    </w:rPr>
  </w:style>
  <w:style w:type="character" w:customStyle="1" w:styleId="WW8Num12z0">
    <w:name w:val="WW8Num12z0"/>
    <w:uiPriority w:val="99"/>
    <w:rsid w:val="00A43C1A"/>
    <w:rPr>
      <w:rFonts w:ascii="Symbol" w:hAnsi="Symbol"/>
    </w:rPr>
  </w:style>
  <w:style w:type="character" w:customStyle="1" w:styleId="32">
    <w:name w:val="Основной шрифт абзаца3"/>
    <w:uiPriority w:val="99"/>
    <w:rsid w:val="00A43C1A"/>
  </w:style>
  <w:style w:type="character" w:customStyle="1" w:styleId="WW8Num1z0">
    <w:name w:val="WW8Num1z0"/>
    <w:uiPriority w:val="99"/>
    <w:rsid w:val="00A43C1A"/>
    <w:rPr>
      <w:rFonts w:ascii="Symbol" w:hAnsi="Symbol"/>
    </w:rPr>
  </w:style>
  <w:style w:type="character" w:customStyle="1" w:styleId="WW8Num6z1">
    <w:name w:val="WW8Num6z1"/>
    <w:uiPriority w:val="99"/>
    <w:rsid w:val="00A43C1A"/>
    <w:rPr>
      <w:rFonts w:ascii="Courier New" w:hAnsi="Courier New"/>
    </w:rPr>
  </w:style>
  <w:style w:type="character" w:customStyle="1" w:styleId="WW8Num6z2">
    <w:name w:val="WW8Num6z2"/>
    <w:uiPriority w:val="99"/>
    <w:rsid w:val="00A43C1A"/>
    <w:rPr>
      <w:rFonts w:ascii="Wingdings" w:hAnsi="Wingdings"/>
    </w:rPr>
  </w:style>
  <w:style w:type="character" w:customStyle="1" w:styleId="23">
    <w:name w:val="Основной шрифт абзаца2"/>
    <w:uiPriority w:val="99"/>
    <w:rsid w:val="00A43C1A"/>
  </w:style>
  <w:style w:type="character" w:customStyle="1" w:styleId="1a">
    <w:name w:val="Заголовок 1 Знак"/>
    <w:uiPriority w:val="99"/>
    <w:rsid w:val="00A43C1A"/>
    <w:rPr>
      <w:rFonts w:ascii="Tahoma" w:hAnsi="Tahoma"/>
      <w:color w:val="2E3432"/>
      <w:kern w:val="2"/>
      <w:sz w:val="38"/>
    </w:rPr>
  </w:style>
  <w:style w:type="character" w:customStyle="1" w:styleId="24">
    <w:name w:val="Заголовок 2 Знак"/>
    <w:uiPriority w:val="99"/>
    <w:rsid w:val="00A43C1A"/>
    <w:rPr>
      <w:rFonts w:ascii="Tahoma" w:hAnsi="Tahoma"/>
      <w:sz w:val="34"/>
    </w:rPr>
  </w:style>
  <w:style w:type="character" w:customStyle="1" w:styleId="33">
    <w:name w:val="Заголовок 3 Знак"/>
    <w:uiPriority w:val="99"/>
    <w:rsid w:val="00A43C1A"/>
    <w:rPr>
      <w:rFonts w:ascii="Tahoma" w:hAnsi="Tahoma"/>
      <w:sz w:val="29"/>
    </w:rPr>
  </w:style>
  <w:style w:type="character" w:customStyle="1" w:styleId="41">
    <w:name w:val="Заголовок 4 Знак"/>
    <w:uiPriority w:val="99"/>
    <w:rsid w:val="00A43C1A"/>
    <w:rPr>
      <w:rFonts w:ascii="Tahoma" w:hAnsi="Tahoma"/>
      <w:b/>
      <w:sz w:val="24"/>
    </w:rPr>
  </w:style>
  <w:style w:type="character" w:customStyle="1" w:styleId="5">
    <w:name w:val="Заголовок 5 Знак"/>
    <w:uiPriority w:val="99"/>
    <w:rsid w:val="00A43C1A"/>
    <w:rPr>
      <w:rFonts w:ascii="Tahoma" w:hAnsi="Tahoma"/>
      <w:b/>
      <w:sz w:val="24"/>
    </w:rPr>
  </w:style>
  <w:style w:type="character" w:customStyle="1" w:styleId="6">
    <w:name w:val="Заголовок 6 Знак"/>
    <w:uiPriority w:val="99"/>
    <w:rsid w:val="00A43C1A"/>
    <w:rPr>
      <w:rFonts w:ascii="Tahoma" w:hAnsi="Tahoma"/>
      <w:b/>
      <w:sz w:val="24"/>
    </w:rPr>
  </w:style>
  <w:style w:type="character" w:customStyle="1" w:styleId="HTML">
    <w:name w:val="Стандартный HTML Знак"/>
    <w:uiPriority w:val="99"/>
    <w:rsid w:val="00A43C1A"/>
    <w:rPr>
      <w:rFonts w:ascii="Courier New" w:hAnsi="Courier New"/>
      <w:sz w:val="20"/>
    </w:rPr>
  </w:style>
  <w:style w:type="character" w:customStyle="1" w:styleId="a8">
    <w:name w:val="Гипертекстовая ссылка"/>
    <w:uiPriority w:val="99"/>
    <w:rsid w:val="00A43C1A"/>
    <w:rPr>
      <w:b/>
      <w:color w:val="008000"/>
    </w:rPr>
  </w:style>
  <w:style w:type="character" w:customStyle="1" w:styleId="a9">
    <w:name w:val="Основной текст Знак"/>
    <w:uiPriority w:val="99"/>
    <w:rsid w:val="00A43C1A"/>
    <w:rPr>
      <w:sz w:val="22"/>
    </w:rPr>
  </w:style>
  <w:style w:type="character" w:customStyle="1" w:styleId="aa">
    <w:name w:val="Красная строка Знак"/>
    <w:uiPriority w:val="99"/>
    <w:rsid w:val="00A43C1A"/>
    <w:rPr>
      <w:rFonts w:ascii="Times New Roman" w:hAnsi="Times New Roman"/>
      <w:sz w:val="24"/>
    </w:rPr>
  </w:style>
  <w:style w:type="character" w:customStyle="1" w:styleId="34">
    <w:name w:val="Основной текст с отступом 3 Знак"/>
    <w:uiPriority w:val="99"/>
    <w:rsid w:val="00A43C1A"/>
    <w:rPr>
      <w:sz w:val="16"/>
    </w:rPr>
  </w:style>
  <w:style w:type="character" w:customStyle="1" w:styleId="WW-Absatz-Standardschriftart111111111">
    <w:name w:val="WW-Absatz-Standardschriftart111111111"/>
    <w:uiPriority w:val="99"/>
    <w:rsid w:val="00A43C1A"/>
  </w:style>
  <w:style w:type="character" w:customStyle="1" w:styleId="apple-style-span">
    <w:name w:val="apple-style-span"/>
    <w:basedOn w:val="23"/>
    <w:uiPriority w:val="99"/>
    <w:rsid w:val="00A43C1A"/>
    <w:rPr>
      <w:rFonts w:ascii="Times New Roman" w:hAnsi="Times New Roman" w:cs="Times New Roman"/>
    </w:rPr>
  </w:style>
  <w:style w:type="character" w:customStyle="1" w:styleId="S0">
    <w:name w:val="S_Обычный Знак"/>
    <w:uiPriority w:val="99"/>
    <w:rsid w:val="00A43C1A"/>
    <w:rPr>
      <w:sz w:val="24"/>
      <w:lang w:val="ru-RU" w:eastAsia="ar-SA" w:bidi="ar-SA"/>
    </w:rPr>
  </w:style>
  <w:style w:type="character" w:customStyle="1" w:styleId="25">
    <w:name w:val="Основной текст с отступом 2 Знак"/>
    <w:uiPriority w:val="99"/>
    <w:rsid w:val="00A43C1A"/>
    <w:rPr>
      <w:sz w:val="24"/>
      <w:lang w:val="ru-RU" w:eastAsia="ar-SA" w:bidi="ar-SA"/>
    </w:rPr>
  </w:style>
  <w:style w:type="character" w:customStyle="1" w:styleId="ab">
    <w:name w:val="Символ сноски"/>
    <w:uiPriority w:val="99"/>
    <w:rsid w:val="00A43C1A"/>
    <w:rPr>
      <w:vertAlign w:val="superscript"/>
    </w:rPr>
  </w:style>
  <w:style w:type="character" w:customStyle="1" w:styleId="ac">
    <w:name w:val="Текст сноски Знак"/>
    <w:uiPriority w:val="99"/>
    <w:rsid w:val="00A43C1A"/>
    <w:rPr>
      <w:lang w:val="ru-RU" w:eastAsia="ar-SA" w:bidi="ar-SA"/>
    </w:rPr>
  </w:style>
  <w:style w:type="character" w:customStyle="1" w:styleId="1b">
    <w:name w:val="Номер страницы1"/>
    <w:uiPriority w:val="99"/>
    <w:rsid w:val="00A43C1A"/>
  </w:style>
  <w:style w:type="character" w:customStyle="1" w:styleId="ad">
    <w:name w:val="Нижний колонтитул Знак"/>
    <w:uiPriority w:val="99"/>
    <w:rsid w:val="00A43C1A"/>
    <w:rPr>
      <w:sz w:val="24"/>
      <w:lang w:val="ru-RU" w:eastAsia="ar-SA" w:bidi="ar-SA"/>
    </w:rPr>
  </w:style>
  <w:style w:type="character" w:customStyle="1" w:styleId="ae">
    <w:name w:val="Верхний колонтитул Знак"/>
    <w:uiPriority w:val="99"/>
    <w:rsid w:val="00A43C1A"/>
    <w:rPr>
      <w:sz w:val="24"/>
      <w:lang w:val="ru-RU" w:eastAsia="ar-SA" w:bidi="ar-SA"/>
    </w:rPr>
  </w:style>
  <w:style w:type="character" w:customStyle="1" w:styleId="af">
    <w:name w:val="Текст выноски Знак"/>
    <w:uiPriority w:val="99"/>
    <w:rsid w:val="00A43C1A"/>
    <w:rPr>
      <w:rFonts w:ascii="Tahoma" w:hAnsi="Tahoma"/>
      <w:sz w:val="16"/>
    </w:rPr>
  </w:style>
  <w:style w:type="character" w:customStyle="1" w:styleId="apple-converted-space">
    <w:name w:val="apple-converted-space"/>
    <w:basedOn w:val="23"/>
    <w:uiPriority w:val="99"/>
    <w:rsid w:val="00A43C1A"/>
    <w:rPr>
      <w:rFonts w:ascii="Times New Roman" w:hAnsi="Times New Roman" w:cs="Times New Roman"/>
    </w:rPr>
  </w:style>
  <w:style w:type="character" w:customStyle="1" w:styleId="af0">
    <w:name w:val="Название Знак"/>
    <w:uiPriority w:val="99"/>
    <w:rsid w:val="00A43C1A"/>
    <w:rPr>
      <w:rFonts w:ascii="Times New Roman" w:hAnsi="Times New Roman"/>
      <w:sz w:val="24"/>
    </w:rPr>
  </w:style>
  <w:style w:type="character" w:customStyle="1" w:styleId="110">
    <w:name w:val="Основной шрифт абзаца11"/>
    <w:uiPriority w:val="99"/>
    <w:rsid w:val="00A43C1A"/>
  </w:style>
  <w:style w:type="character" w:customStyle="1" w:styleId="af1">
    <w:name w:val="Маркеры списка"/>
    <w:uiPriority w:val="99"/>
    <w:rsid w:val="00A43C1A"/>
    <w:rPr>
      <w:rFonts w:ascii="OpenSymbol" w:hAnsi="OpenSymbol"/>
    </w:rPr>
  </w:style>
  <w:style w:type="character" w:customStyle="1" w:styleId="ListLabel1">
    <w:name w:val="ListLabel 1"/>
    <w:uiPriority w:val="99"/>
    <w:rsid w:val="00A43C1A"/>
  </w:style>
  <w:style w:type="character" w:customStyle="1" w:styleId="ListLabel2">
    <w:name w:val="ListLabel 2"/>
    <w:uiPriority w:val="99"/>
    <w:rsid w:val="00A43C1A"/>
  </w:style>
  <w:style w:type="character" w:customStyle="1" w:styleId="ListLabel3">
    <w:name w:val="ListLabel 3"/>
    <w:uiPriority w:val="99"/>
    <w:rsid w:val="00A43C1A"/>
  </w:style>
  <w:style w:type="character" w:customStyle="1" w:styleId="af2">
    <w:name w:val="Символ нумерации"/>
    <w:uiPriority w:val="99"/>
    <w:rsid w:val="00A43C1A"/>
  </w:style>
  <w:style w:type="paragraph" w:customStyle="1" w:styleId="af3">
    <w:name w:val="Без интервала"/>
    <w:uiPriority w:val="99"/>
    <w:rsid w:val="001B2B05"/>
  </w:style>
  <w:style w:type="paragraph" w:customStyle="1" w:styleId="ConsPlusTitle">
    <w:name w:val="ConsPlusTitle"/>
    <w:uiPriority w:val="99"/>
    <w:rsid w:val="00146122"/>
    <w:pPr>
      <w:widowControl w:val="0"/>
      <w:autoSpaceDE w:val="0"/>
      <w:autoSpaceDN w:val="0"/>
      <w:adjustRightInd w:val="0"/>
    </w:pPr>
    <w:rPr>
      <w:rFonts w:ascii="Arial" w:hAnsi="Arial" w:cs="Arial"/>
      <w:b/>
      <w:bCs/>
      <w:sz w:val="20"/>
      <w:szCs w:val="20"/>
    </w:rPr>
  </w:style>
  <w:style w:type="paragraph" w:customStyle="1" w:styleId="ConsPlusNormalTimesNewRoman">
    <w:name w:val="ConsPlusNormal + Times New Roman"/>
    <w:aliases w:val="12 пт,По ширине,Первая строка:  0,95 см"/>
    <w:basedOn w:val="ConsPlusNormal"/>
    <w:uiPriority w:val="99"/>
    <w:rsid w:val="00146122"/>
    <w:pPr>
      <w:widowControl/>
      <w:suppressAutoHyphens w:val="0"/>
      <w:autoSpaceDE w:val="0"/>
      <w:autoSpaceDN w:val="0"/>
      <w:adjustRightInd w:val="0"/>
      <w:spacing w:line="240" w:lineRule="auto"/>
      <w:ind w:firstLine="540"/>
      <w:jc w:val="both"/>
    </w:pPr>
    <w:rPr>
      <w:rFonts w:ascii="Times New Roman" w:hAnsi="Times New Roman"/>
      <w:kern w:val="0"/>
      <w:sz w:val="24"/>
      <w:szCs w:val="24"/>
      <w:lang w:eastAsia="ru-RU"/>
    </w:rPr>
  </w:style>
  <w:style w:type="paragraph" w:styleId="HTMLPreformatted">
    <w:name w:val="HTML Preformatted"/>
    <w:basedOn w:val="Normal"/>
    <w:link w:val="HTMLPreformattedChar"/>
    <w:uiPriority w:val="99"/>
    <w:rsid w:val="00146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265F3E"/>
    <w:rPr>
      <w:rFonts w:ascii="Courier New" w:hAnsi="Courier New" w:cs="Courier New"/>
      <w:sz w:val="20"/>
      <w:szCs w:val="20"/>
      <w:lang w:eastAsia="en-US"/>
    </w:rPr>
  </w:style>
  <w:style w:type="paragraph" w:styleId="BodyText3">
    <w:name w:val="Body Text 3"/>
    <w:basedOn w:val="Normal"/>
    <w:link w:val="BodyText3Char"/>
    <w:uiPriority w:val="99"/>
    <w:rsid w:val="00EE7106"/>
    <w:pPr>
      <w:spacing w:after="120"/>
    </w:pPr>
    <w:rPr>
      <w:sz w:val="16"/>
      <w:szCs w:val="16"/>
    </w:rPr>
  </w:style>
  <w:style w:type="character" w:customStyle="1" w:styleId="BodyText3Char">
    <w:name w:val="Body Text 3 Char"/>
    <w:basedOn w:val="DefaultParagraphFont"/>
    <w:link w:val="BodyText3"/>
    <w:uiPriority w:val="99"/>
    <w:locked/>
    <w:rsid w:val="00EE7106"/>
    <w:rPr>
      <w:rFonts w:ascii="Calibri" w:hAnsi="Calibri" w:cs="Times New Roman"/>
      <w:sz w:val="16"/>
      <w:szCs w:val="16"/>
      <w:lang w:val="ru-RU" w:eastAsia="en-US" w:bidi="ar-SA"/>
    </w:rPr>
  </w:style>
  <w:style w:type="paragraph" w:styleId="BodyText2">
    <w:name w:val="Body Text 2"/>
    <w:basedOn w:val="Normal"/>
    <w:link w:val="BodyText2Char"/>
    <w:uiPriority w:val="99"/>
    <w:rsid w:val="00EE7106"/>
    <w:pPr>
      <w:spacing w:after="120" w:line="480" w:lineRule="auto"/>
    </w:pPr>
  </w:style>
  <w:style w:type="character" w:customStyle="1" w:styleId="BodyText2Char">
    <w:name w:val="Body Text 2 Char"/>
    <w:basedOn w:val="DefaultParagraphFont"/>
    <w:link w:val="BodyText2"/>
    <w:uiPriority w:val="99"/>
    <w:locked/>
    <w:rsid w:val="00EE7106"/>
    <w:rPr>
      <w:rFonts w:ascii="Calibri" w:hAnsi="Calibri" w:cs="Times New Roman"/>
      <w:sz w:val="22"/>
      <w:szCs w:val="22"/>
      <w:lang w:val="ru-RU" w:eastAsia="en-US" w:bidi="ar-SA"/>
    </w:rPr>
  </w:style>
  <w:style w:type="character" w:customStyle="1" w:styleId="DocumentMapChar1">
    <w:name w:val="Document Map Char1"/>
    <w:basedOn w:val="DefaultParagraphFont"/>
    <w:uiPriority w:val="99"/>
    <w:semiHidden/>
    <w:locked/>
    <w:rsid w:val="00EE7106"/>
    <w:rPr>
      <w:rFonts w:ascii="Times New Roman" w:hAnsi="Times New Roman" w:cs="Times New Roman"/>
      <w:sz w:val="2"/>
    </w:rPr>
  </w:style>
  <w:style w:type="paragraph" w:customStyle="1" w:styleId="ConsNormal">
    <w:name w:val="ConsNormal"/>
    <w:uiPriority w:val="99"/>
    <w:rsid w:val="00EE7106"/>
    <w:pPr>
      <w:widowControl w:val="0"/>
      <w:autoSpaceDE w:val="0"/>
      <w:autoSpaceDN w:val="0"/>
      <w:adjustRightInd w:val="0"/>
      <w:ind w:right="19772" w:firstLine="720"/>
    </w:pPr>
    <w:rPr>
      <w:rFonts w:ascii="Arial" w:hAnsi="Arial" w:cs="Arial"/>
      <w:sz w:val="20"/>
      <w:szCs w:val="20"/>
    </w:rPr>
  </w:style>
  <w:style w:type="paragraph" w:customStyle="1" w:styleId="ConsNonformat">
    <w:name w:val="ConsNonformat"/>
    <w:uiPriority w:val="99"/>
    <w:rsid w:val="00EE7106"/>
    <w:pPr>
      <w:widowControl w:val="0"/>
      <w:autoSpaceDE w:val="0"/>
      <w:autoSpaceDN w:val="0"/>
      <w:adjustRightInd w:val="0"/>
      <w:ind w:right="19772"/>
    </w:pPr>
    <w:rPr>
      <w:rFonts w:ascii="Courier New" w:hAnsi="Courier New" w:cs="Courier New"/>
      <w:sz w:val="20"/>
      <w:szCs w:val="20"/>
    </w:rPr>
  </w:style>
  <w:style w:type="paragraph" w:customStyle="1" w:styleId="35">
    <w:name w:val="Стиль3 Знак Знак Знак"/>
    <w:basedOn w:val="BodyTextIndent2"/>
    <w:uiPriority w:val="99"/>
    <w:rsid w:val="00EE7106"/>
    <w:pPr>
      <w:widowControl w:val="0"/>
      <w:tabs>
        <w:tab w:val="num" w:pos="1307"/>
      </w:tabs>
      <w:adjustRightInd w:val="0"/>
      <w:spacing w:after="0" w:line="240" w:lineRule="auto"/>
      <w:ind w:left="1080"/>
      <w:jc w:val="both"/>
      <w:textAlignment w:val="baseline"/>
    </w:pPr>
    <w:rPr>
      <w:rFonts w:ascii="Arial" w:hAnsi="Arial" w:cs="Arial"/>
      <w:sz w:val="24"/>
      <w:szCs w:val="24"/>
      <w:lang w:eastAsia="ru-RU"/>
    </w:rPr>
  </w:style>
  <w:style w:type="paragraph" w:customStyle="1" w:styleId="26">
    <w:name w:val="Стиль2"/>
    <w:basedOn w:val="ListNumber2"/>
    <w:uiPriority w:val="99"/>
    <w:rsid w:val="00EE7106"/>
    <w:pPr>
      <w:keepNext/>
      <w:keepLines/>
      <w:widowControl w:val="0"/>
      <w:numPr>
        <w:numId w:val="0"/>
      </w:numPr>
      <w:suppressLineNumbers/>
      <w:tabs>
        <w:tab w:val="num" w:pos="1416"/>
      </w:tabs>
      <w:suppressAutoHyphens/>
      <w:spacing w:after="60"/>
      <w:ind w:left="1416" w:hanging="576"/>
      <w:jc w:val="both"/>
    </w:pPr>
    <w:rPr>
      <w:b/>
      <w:bCs/>
    </w:rPr>
  </w:style>
  <w:style w:type="paragraph" w:styleId="ListNumber2">
    <w:name w:val="List Number 2"/>
    <w:basedOn w:val="Normal"/>
    <w:uiPriority w:val="99"/>
    <w:rsid w:val="00EE7106"/>
    <w:pPr>
      <w:numPr>
        <w:numId w:val="25"/>
      </w:numPr>
      <w:spacing w:after="0" w:line="240" w:lineRule="auto"/>
    </w:pPr>
    <w:rPr>
      <w:rFonts w:ascii="Times New Roman" w:hAnsi="Times New Roman"/>
      <w:sz w:val="24"/>
      <w:szCs w:val="24"/>
      <w:lang w:eastAsia="ru-RU"/>
    </w:rPr>
  </w:style>
  <w:style w:type="paragraph" w:customStyle="1" w:styleId="36">
    <w:name w:val="Стиль3 Знак Знак"/>
    <w:basedOn w:val="BodyTextIndent2"/>
    <w:uiPriority w:val="99"/>
    <w:rsid w:val="00EE7106"/>
    <w:pPr>
      <w:widowControl w:val="0"/>
      <w:tabs>
        <w:tab w:val="num" w:pos="227"/>
      </w:tabs>
      <w:adjustRightInd w:val="0"/>
      <w:spacing w:after="0" w:line="240" w:lineRule="auto"/>
      <w:ind w:left="0"/>
      <w:jc w:val="both"/>
      <w:textAlignment w:val="baseline"/>
    </w:pPr>
    <w:rPr>
      <w:rFonts w:ascii="Times New Roman" w:hAnsi="Times New Roman"/>
      <w:sz w:val="24"/>
      <w:szCs w:val="24"/>
      <w:lang w:eastAsia="ru-RU"/>
    </w:rPr>
  </w:style>
  <w:style w:type="paragraph" w:customStyle="1" w:styleId="3">
    <w:name w:val="Стиль3"/>
    <w:basedOn w:val="BodyTextIndent2"/>
    <w:uiPriority w:val="99"/>
    <w:rsid w:val="00EE7106"/>
    <w:pPr>
      <w:widowControl w:val="0"/>
      <w:numPr>
        <w:ilvl w:val="2"/>
        <w:numId w:val="24"/>
      </w:numPr>
      <w:tabs>
        <w:tab w:val="clear" w:pos="2130"/>
        <w:tab w:val="num" w:pos="360"/>
      </w:tabs>
      <w:adjustRightInd w:val="0"/>
      <w:spacing w:after="0" w:line="240" w:lineRule="auto"/>
      <w:ind w:left="0" w:firstLine="851"/>
      <w:jc w:val="both"/>
      <w:textAlignment w:val="baseline"/>
    </w:pPr>
    <w:rPr>
      <w:rFonts w:ascii="Times New Roman" w:hAnsi="Times New Roman"/>
      <w:sz w:val="24"/>
      <w:szCs w:val="24"/>
      <w:lang w:eastAsia="ru-RU"/>
    </w:rPr>
  </w:style>
  <w:style w:type="paragraph" w:customStyle="1" w:styleId="consnormal0">
    <w:name w:val="consnormal"/>
    <w:basedOn w:val="Normal"/>
    <w:uiPriority w:val="99"/>
    <w:rsid w:val="00EE7106"/>
    <w:pPr>
      <w:spacing w:before="100" w:beforeAutospacing="1" w:after="100" w:afterAutospacing="1" w:line="240" w:lineRule="auto"/>
    </w:pPr>
    <w:rPr>
      <w:rFonts w:ascii="Times New Roman" w:hAnsi="Times New Roman"/>
      <w:sz w:val="24"/>
      <w:szCs w:val="24"/>
      <w:lang w:eastAsia="ru-RU"/>
    </w:rPr>
  </w:style>
  <w:style w:type="paragraph" w:styleId="BlockText">
    <w:name w:val="Block Text"/>
    <w:basedOn w:val="Normal"/>
    <w:uiPriority w:val="99"/>
    <w:rsid w:val="00EE7106"/>
    <w:pPr>
      <w:shd w:val="clear" w:color="auto" w:fill="FFFFFF"/>
      <w:spacing w:after="0" w:line="274" w:lineRule="exact"/>
      <w:ind w:left="7" w:right="72" w:firstLine="331"/>
      <w:jc w:val="both"/>
    </w:pPr>
    <w:rPr>
      <w:rFonts w:ascii="Times New Roman" w:hAnsi="Times New Roman"/>
      <w:sz w:val="24"/>
      <w:szCs w:val="24"/>
      <w:lang w:eastAsia="ru-RU"/>
    </w:rPr>
  </w:style>
  <w:style w:type="paragraph" w:customStyle="1" w:styleId="Bodytext0">
    <w:name w:val="Body text"/>
    <w:uiPriority w:val="99"/>
    <w:rsid w:val="00EE7106"/>
    <w:pPr>
      <w:widowControl w:val="0"/>
      <w:autoSpaceDE w:val="0"/>
      <w:autoSpaceDN w:val="0"/>
      <w:adjustRightInd w:val="0"/>
      <w:spacing w:before="1" w:after="1"/>
      <w:ind w:left="1" w:right="1" w:firstLine="284"/>
      <w:jc w:val="both"/>
    </w:pPr>
    <w:rPr>
      <w:rFonts w:ascii="Times New Roman" w:hAnsi="Times New Roman"/>
      <w:color w:val="000000"/>
      <w:sz w:val="20"/>
      <w:szCs w:val="20"/>
    </w:rPr>
  </w:style>
  <w:style w:type="paragraph" w:customStyle="1" w:styleId="60">
    <w:name w:val="Знак Знак Знак6 Знак"/>
    <w:basedOn w:val="Normal"/>
    <w:uiPriority w:val="99"/>
    <w:rsid w:val="00EE7106"/>
    <w:pPr>
      <w:spacing w:before="100" w:beforeAutospacing="1" w:after="100" w:afterAutospacing="1" w:line="240" w:lineRule="auto"/>
    </w:pPr>
    <w:rPr>
      <w:rFonts w:ascii="Tahoma" w:hAnsi="Tahoma" w:cs="Tahoma"/>
      <w:sz w:val="20"/>
      <w:szCs w:val="20"/>
      <w:lang w:val="en-US"/>
    </w:rPr>
  </w:style>
  <w:style w:type="paragraph" w:styleId="PlainText">
    <w:name w:val="Plain Text"/>
    <w:basedOn w:val="Normal"/>
    <w:link w:val="PlainTextChar"/>
    <w:uiPriority w:val="99"/>
    <w:rsid w:val="00EE7106"/>
    <w:pPr>
      <w:spacing w:after="0" w:line="240" w:lineRule="auto"/>
    </w:pPr>
    <w:rPr>
      <w:rFonts w:ascii="Courier New" w:hAnsi="Courier New" w:cs="Courier New"/>
      <w:sz w:val="20"/>
      <w:szCs w:val="20"/>
      <w:lang w:eastAsia="ru-RU"/>
    </w:rPr>
  </w:style>
  <w:style w:type="character" w:customStyle="1" w:styleId="PlainTextChar">
    <w:name w:val="Plain Text Char"/>
    <w:basedOn w:val="DefaultParagraphFont"/>
    <w:link w:val="PlainText"/>
    <w:uiPriority w:val="99"/>
    <w:locked/>
    <w:rsid w:val="00EE7106"/>
    <w:rPr>
      <w:rFonts w:ascii="Courier New" w:hAnsi="Courier New" w:cs="Courier New"/>
      <w:lang w:val="ru-RU" w:eastAsia="ru-RU" w:bidi="ar-SA"/>
    </w:rPr>
  </w:style>
  <w:style w:type="character" w:customStyle="1" w:styleId="FontStyle14">
    <w:name w:val="Font Style14"/>
    <w:basedOn w:val="DefaultParagraphFont"/>
    <w:uiPriority w:val="99"/>
    <w:rsid w:val="00EE7106"/>
    <w:rPr>
      <w:rFonts w:ascii="Times New Roman" w:hAnsi="Times New Roman" w:cs="Times New Roman"/>
      <w:sz w:val="26"/>
      <w:szCs w:val="26"/>
    </w:rPr>
  </w:style>
  <w:style w:type="numbering" w:customStyle="1" w:styleId="1">
    <w:name w:val="Стиль1"/>
    <w:rsid w:val="00E23B0D"/>
    <w:pPr>
      <w:numPr>
        <w:numId w:val="20"/>
      </w:numPr>
    </w:pPr>
  </w:style>
</w:styles>
</file>

<file path=word/webSettings.xml><?xml version="1.0" encoding="utf-8"?>
<w:webSettings xmlns:r="http://schemas.openxmlformats.org/officeDocument/2006/relationships" xmlns:w="http://schemas.openxmlformats.org/wordprocessingml/2006/main">
  <w:divs>
    <w:div w:id="288052738">
      <w:marLeft w:val="0"/>
      <w:marRight w:val="0"/>
      <w:marTop w:val="0"/>
      <w:marBottom w:val="0"/>
      <w:divBdr>
        <w:top w:val="none" w:sz="0" w:space="0" w:color="auto"/>
        <w:left w:val="none" w:sz="0" w:space="0" w:color="auto"/>
        <w:bottom w:val="none" w:sz="0" w:space="0" w:color="auto"/>
        <w:right w:val="none" w:sz="0" w:space="0" w:color="auto"/>
      </w:divBdr>
    </w:div>
    <w:div w:id="288052739">
      <w:marLeft w:val="0"/>
      <w:marRight w:val="0"/>
      <w:marTop w:val="0"/>
      <w:marBottom w:val="0"/>
      <w:divBdr>
        <w:top w:val="none" w:sz="0" w:space="0" w:color="auto"/>
        <w:left w:val="none" w:sz="0" w:space="0" w:color="auto"/>
        <w:bottom w:val="none" w:sz="0" w:space="0" w:color="auto"/>
        <w:right w:val="none" w:sz="0" w:space="0" w:color="auto"/>
      </w:divBdr>
    </w:div>
    <w:div w:id="288052740">
      <w:marLeft w:val="0"/>
      <w:marRight w:val="0"/>
      <w:marTop w:val="0"/>
      <w:marBottom w:val="0"/>
      <w:divBdr>
        <w:top w:val="none" w:sz="0" w:space="0" w:color="auto"/>
        <w:left w:val="none" w:sz="0" w:space="0" w:color="auto"/>
        <w:bottom w:val="none" w:sz="0" w:space="0" w:color="auto"/>
        <w:right w:val="none" w:sz="0" w:space="0" w:color="auto"/>
      </w:divBdr>
    </w:div>
    <w:div w:id="288052741">
      <w:marLeft w:val="0"/>
      <w:marRight w:val="0"/>
      <w:marTop w:val="0"/>
      <w:marBottom w:val="0"/>
      <w:divBdr>
        <w:top w:val="none" w:sz="0" w:space="0" w:color="auto"/>
        <w:left w:val="none" w:sz="0" w:space="0" w:color="auto"/>
        <w:bottom w:val="none" w:sz="0" w:space="0" w:color="auto"/>
        <w:right w:val="none" w:sz="0" w:space="0" w:color="auto"/>
      </w:divBdr>
    </w:div>
    <w:div w:id="288052742">
      <w:marLeft w:val="0"/>
      <w:marRight w:val="0"/>
      <w:marTop w:val="0"/>
      <w:marBottom w:val="0"/>
      <w:divBdr>
        <w:top w:val="none" w:sz="0" w:space="0" w:color="auto"/>
        <w:left w:val="none" w:sz="0" w:space="0" w:color="auto"/>
        <w:bottom w:val="none" w:sz="0" w:space="0" w:color="auto"/>
        <w:right w:val="none" w:sz="0" w:space="0" w:color="auto"/>
      </w:divBdr>
    </w:div>
    <w:div w:id="288052743">
      <w:marLeft w:val="0"/>
      <w:marRight w:val="0"/>
      <w:marTop w:val="0"/>
      <w:marBottom w:val="0"/>
      <w:divBdr>
        <w:top w:val="none" w:sz="0" w:space="0" w:color="auto"/>
        <w:left w:val="none" w:sz="0" w:space="0" w:color="auto"/>
        <w:bottom w:val="none" w:sz="0" w:space="0" w:color="auto"/>
        <w:right w:val="none" w:sz="0" w:space="0" w:color="auto"/>
      </w:divBdr>
    </w:div>
    <w:div w:id="288052744">
      <w:marLeft w:val="0"/>
      <w:marRight w:val="0"/>
      <w:marTop w:val="0"/>
      <w:marBottom w:val="0"/>
      <w:divBdr>
        <w:top w:val="none" w:sz="0" w:space="0" w:color="auto"/>
        <w:left w:val="none" w:sz="0" w:space="0" w:color="auto"/>
        <w:bottom w:val="none" w:sz="0" w:space="0" w:color="auto"/>
        <w:right w:val="none" w:sz="0" w:space="0" w:color="auto"/>
      </w:divBdr>
    </w:div>
    <w:div w:id="2880527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DE59CE7B6A55DE62D13F7F73FE144F2665D86F96ABFB203C717243Dd1SAB" TargetMode="External"/><Relationship Id="rId3" Type="http://schemas.openxmlformats.org/officeDocument/2006/relationships/settings" Target="settings.xml"/><Relationship Id="rId7" Type="http://schemas.openxmlformats.org/officeDocument/2006/relationships/hyperlink" Target="consultantplus://offline/ref=3E1FCE3852DCD4D99983DBA99E1DD92739745E4BE7924C257D9EDE24EEA580584CEAA95DB641G6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kejskoe_sp@mail.ru."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consultantplus://offline/ref=EDE59CE7B6A55DE62D13F7F73FE144F2665D86F96ABFB203C717243Dd1S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1772</TotalTime>
  <Pages>43</Pages>
  <Words>16407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Элемент</cp:lastModifiedBy>
  <cp:revision>85</cp:revision>
  <cp:lastPrinted>2018-12-10T04:04:00Z</cp:lastPrinted>
  <dcterms:created xsi:type="dcterms:W3CDTF">2015-10-02T02:08:00Z</dcterms:created>
  <dcterms:modified xsi:type="dcterms:W3CDTF">2018-12-10T04:11:00Z</dcterms:modified>
</cp:coreProperties>
</file>